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6E2C05" w:rsidRPr="006E2C05" w:rsidRDefault="00E55A0A" w:rsidP="006E2C0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6E2C05" w:rsidRPr="006E2C05">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A317EF" w:rsidRDefault="006E2C05"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w:t>
      </w:r>
      <w:r w:rsidR="003D4A1E">
        <w:rPr>
          <w:rFonts w:ascii="Times New Roman" w:eastAsia="Calibri" w:hAnsi="Times New Roman" w:cs="Times New Roman"/>
          <w:sz w:val="12"/>
          <w:szCs w:val="12"/>
        </w:rPr>
        <w:t>6</w:t>
      </w:r>
      <w:r w:rsidR="0031646C">
        <w:rPr>
          <w:rFonts w:ascii="Times New Roman" w:eastAsia="Calibri" w:hAnsi="Times New Roman" w:cs="Times New Roman"/>
          <w:sz w:val="12"/>
          <w:szCs w:val="12"/>
        </w:rPr>
        <w:t>3</w:t>
      </w:r>
      <w:r>
        <w:rPr>
          <w:rFonts w:ascii="Times New Roman" w:eastAsia="Calibri" w:hAnsi="Times New Roman" w:cs="Times New Roman"/>
          <w:sz w:val="12"/>
          <w:szCs w:val="12"/>
        </w:rPr>
        <w:t xml:space="preserve"> от </w:t>
      </w:r>
      <w:r w:rsidR="0031646C">
        <w:rPr>
          <w:rFonts w:ascii="Times New Roman" w:eastAsia="Calibri" w:hAnsi="Times New Roman" w:cs="Times New Roman"/>
          <w:sz w:val="12"/>
          <w:szCs w:val="12"/>
        </w:rPr>
        <w:t>29</w:t>
      </w:r>
      <w:r>
        <w:rPr>
          <w:rFonts w:ascii="Times New Roman" w:eastAsia="Calibri" w:hAnsi="Times New Roman" w:cs="Times New Roman"/>
          <w:sz w:val="12"/>
          <w:szCs w:val="12"/>
        </w:rPr>
        <w:t xml:space="preserve"> </w:t>
      </w:r>
      <w:r w:rsidR="003D4A1E">
        <w:rPr>
          <w:rFonts w:ascii="Times New Roman" w:eastAsia="Calibri" w:hAnsi="Times New Roman" w:cs="Times New Roman"/>
          <w:sz w:val="12"/>
          <w:szCs w:val="12"/>
        </w:rPr>
        <w:t>января</w:t>
      </w:r>
      <w:r>
        <w:rPr>
          <w:rFonts w:ascii="Times New Roman" w:eastAsia="Calibri" w:hAnsi="Times New Roman" w:cs="Times New Roman"/>
          <w:sz w:val="12"/>
          <w:szCs w:val="12"/>
        </w:rPr>
        <w:t xml:space="preserve"> 202</w:t>
      </w:r>
      <w:r w:rsidR="0028463B">
        <w:rPr>
          <w:rFonts w:ascii="Times New Roman" w:eastAsia="Calibri" w:hAnsi="Times New Roman" w:cs="Times New Roman"/>
          <w:sz w:val="12"/>
          <w:szCs w:val="12"/>
        </w:rPr>
        <w:t>4</w:t>
      </w:r>
      <w:r>
        <w:rPr>
          <w:rFonts w:ascii="Times New Roman" w:eastAsia="Calibri" w:hAnsi="Times New Roman" w:cs="Times New Roman"/>
          <w:sz w:val="12"/>
          <w:szCs w:val="12"/>
        </w:rPr>
        <w:t xml:space="preserve"> года «</w:t>
      </w:r>
      <w:r w:rsidR="0031646C" w:rsidRPr="0031646C">
        <w:rPr>
          <w:rFonts w:ascii="Times New Roman" w:eastAsia="Calibri" w:hAnsi="Times New Roman" w:cs="Times New Roman"/>
          <w:sz w:val="12"/>
          <w:szCs w:val="12"/>
        </w:rPr>
        <w:t>Об утверждении вносимых изменений в проект планировки территории и проект межевания территории объекта: «Малоэтажная застройка в пос. Светлодольск муниципального района Сергиевский Самарской области» (система водоснабжения) в границах сельского поселения Светлодольск, сельского поселения Сергиевск, сельского поселения Сургут и сельского поселения Серноводск муниципального района Сергиевский Самарской области</w:t>
      </w:r>
      <w:r w:rsidR="003D4A1E" w:rsidRPr="003D4A1E">
        <w:rPr>
          <w:rFonts w:ascii="Times New Roman" w:eastAsia="Calibri" w:hAnsi="Times New Roman" w:cs="Times New Roman"/>
          <w:sz w:val="12"/>
          <w:szCs w:val="12"/>
        </w:rPr>
        <w:t>»</w:t>
      </w:r>
      <w:r w:rsidR="003D4A1E">
        <w:rPr>
          <w:rFonts w:ascii="Times New Roman" w:eastAsia="Calibri" w:hAnsi="Times New Roman" w:cs="Times New Roman"/>
          <w:sz w:val="12"/>
          <w:szCs w:val="12"/>
        </w:rPr>
        <w:t>»…………………………………………</w:t>
      </w:r>
      <w:r w:rsidR="00213C1A">
        <w:rPr>
          <w:rFonts w:ascii="Times New Roman" w:eastAsia="Calibri" w:hAnsi="Times New Roman" w:cs="Times New Roman"/>
          <w:sz w:val="12"/>
          <w:szCs w:val="12"/>
        </w:rPr>
        <w:t>……………………………………………………..3</w:t>
      </w: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Антоновка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..17</w:t>
      </w: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Верхняя Орлянка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18</w:t>
      </w: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4.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Воротнее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19</w:t>
      </w: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5.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Елшанка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20</w:t>
      </w: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6.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Захаркино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21</w:t>
      </w: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7.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Кармало-Аделяково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22</w:t>
      </w:r>
    </w:p>
    <w:p w:rsidR="00531F73" w:rsidRPr="0077486F"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8.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Калиновка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23</w:t>
      </w:r>
    </w:p>
    <w:p w:rsidR="00531F73" w:rsidRPr="0028230C"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9.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Кандабулак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………………………………………………………………..…………………24</w:t>
      </w:r>
    </w:p>
    <w:p w:rsidR="00531F73" w:rsidRPr="0028230C"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10.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Красносельское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25</w:t>
      </w:r>
    </w:p>
    <w:p w:rsidR="00531F73" w:rsidRPr="000E359A"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11.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Кутузовский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26</w:t>
      </w:r>
    </w:p>
    <w:p w:rsidR="00531F73" w:rsidRPr="000E359A"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12.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Липовка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27</w:t>
      </w:r>
    </w:p>
    <w:p w:rsidR="00531F73" w:rsidRPr="0077486F"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13.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Светлодольск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27</w:t>
      </w:r>
    </w:p>
    <w:p w:rsidR="00531F73" w:rsidRPr="0028230C"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14.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Сергиевск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28</w:t>
      </w:r>
    </w:p>
    <w:p w:rsidR="00531F73" w:rsidRPr="0028230C"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15.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Серноводск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29</w:t>
      </w:r>
    </w:p>
    <w:p w:rsidR="00531F73" w:rsidRPr="000E359A"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16.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Сургут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30</w:t>
      </w:r>
    </w:p>
    <w:p w:rsidR="00531F73" w:rsidRPr="000E359A"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17. </w:t>
      </w:r>
      <w:r w:rsidRPr="00531F73">
        <w:rPr>
          <w:rFonts w:ascii="Times New Roman" w:eastAsia="Calibri" w:hAnsi="Times New Roman" w:cs="Times New Roman"/>
          <w:sz w:val="12"/>
          <w:szCs w:val="12"/>
        </w:rPr>
        <w:t xml:space="preserve">Соглашение о делегировании осуществления полномочий муниципального района на уровень </w:t>
      </w:r>
      <w:r>
        <w:rPr>
          <w:rFonts w:ascii="Times New Roman" w:eastAsia="Calibri" w:hAnsi="Times New Roman" w:cs="Times New Roman"/>
          <w:sz w:val="12"/>
          <w:szCs w:val="12"/>
        </w:rPr>
        <w:t>город</w:t>
      </w:r>
      <w:r w:rsidRPr="00531F73">
        <w:rPr>
          <w:rFonts w:ascii="Times New Roman" w:eastAsia="Calibri" w:hAnsi="Times New Roman" w:cs="Times New Roman"/>
          <w:sz w:val="12"/>
          <w:szCs w:val="12"/>
        </w:rPr>
        <w:t>ского поселения</w:t>
      </w:r>
      <w:r>
        <w:rPr>
          <w:rFonts w:ascii="Times New Roman" w:eastAsia="Calibri" w:hAnsi="Times New Roman" w:cs="Times New Roman"/>
          <w:sz w:val="12"/>
          <w:szCs w:val="12"/>
        </w:rPr>
        <w:t xml:space="preserve"> Суходол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r>
        <w:rPr>
          <w:rFonts w:ascii="Times New Roman" w:eastAsia="Calibri" w:hAnsi="Times New Roman" w:cs="Times New Roman"/>
          <w:sz w:val="12"/>
          <w:szCs w:val="12"/>
        </w:rPr>
        <w:t>…………</w:t>
      </w:r>
      <w:r w:rsidR="00A0207A">
        <w:rPr>
          <w:rFonts w:ascii="Times New Roman" w:eastAsia="Calibri" w:hAnsi="Times New Roman" w:cs="Times New Roman"/>
          <w:sz w:val="12"/>
          <w:szCs w:val="12"/>
        </w:rPr>
        <w:t>31</w:t>
      </w:r>
    </w:p>
    <w:p w:rsidR="00531F73" w:rsidRPr="000E359A"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77486F"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18. </w:t>
      </w:r>
      <w:r w:rsidRPr="00531F73">
        <w:rPr>
          <w:rFonts w:ascii="Times New Roman" w:eastAsia="Calibri" w:hAnsi="Times New Roman" w:cs="Times New Roman"/>
          <w:sz w:val="12"/>
          <w:szCs w:val="12"/>
        </w:rPr>
        <w:t>Соглашение о делегировании осуществления полномочий муниципального района на уровень сельского поселения</w:t>
      </w:r>
      <w:r>
        <w:rPr>
          <w:rFonts w:ascii="Times New Roman" w:eastAsia="Calibri" w:hAnsi="Times New Roman" w:cs="Times New Roman"/>
          <w:sz w:val="12"/>
          <w:szCs w:val="12"/>
        </w:rPr>
        <w:t xml:space="preserve"> Черновка </w:t>
      </w:r>
      <w:r w:rsidRPr="00531F73">
        <w:rPr>
          <w:rFonts w:ascii="Times New Roman" w:eastAsia="Calibri" w:hAnsi="Times New Roman" w:cs="Times New Roman"/>
          <w:sz w:val="12"/>
          <w:szCs w:val="12"/>
        </w:rPr>
        <w:t>№ 52/24</w:t>
      </w:r>
      <w:r>
        <w:rPr>
          <w:rFonts w:ascii="Times New Roman" w:eastAsia="Calibri" w:hAnsi="Times New Roman" w:cs="Times New Roman"/>
          <w:sz w:val="12"/>
          <w:szCs w:val="12"/>
        </w:rPr>
        <w:t xml:space="preserve"> от 26 января 2024г……………………………………………………………………………………………………………………………………</w:t>
      </w:r>
      <w:r w:rsidR="00A0207A">
        <w:rPr>
          <w:rFonts w:ascii="Times New Roman" w:eastAsia="Calibri" w:hAnsi="Times New Roman" w:cs="Times New Roman"/>
          <w:sz w:val="12"/>
          <w:szCs w:val="12"/>
        </w:rPr>
        <w:t>...</w:t>
      </w:r>
      <w:bookmarkStart w:id="0" w:name="_GoBack"/>
      <w:bookmarkEnd w:id="0"/>
      <w:r>
        <w:rPr>
          <w:rFonts w:ascii="Times New Roman" w:eastAsia="Calibri" w:hAnsi="Times New Roman" w:cs="Times New Roman"/>
          <w:sz w:val="12"/>
          <w:szCs w:val="12"/>
        </w:rPr>
        <w:t>…………</w:t>
      </w:r>
      <w:r w:rsidR="00A0207A">
        <w:rPr>
          <w:rFonts w:ascii="Times New Roman" w:eastAsia="Calibri" w:hAnsi="Times New Roman" w:cs="Times New Roman"/>
          <w:sz w:val="12"/>
          <w:szCs w:val="12"/>
        </w:rPr>
        <w:t>32</w:t>
      </w: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B74316" w:rsidRDefault="00B74316"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E80AAD">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6E2C05" w:rsidRPr="006E2C05" w:rsidRDefault="006E2C05" w:rsidP="006E2C05">
      <w:pPr>
        <w:tabs>
          <w:tab w:val="left" w:pos="284"/>
          <w:tab w:val="left" w:pos="3828"/>
        </w:tabs>
        <w:spacing w:after="0" w:line="240" w:lineRule="auto"/>
        <w:jc w:val="center"/>
        <w:rPr>
          <w:rFonts w:ascii="Times New Roman" w:eastAsia="Calibri" w:hAnsi="Times New Roman" w:cs="Times New Roman"/>
          <w:b/>
          <w:sz w:val="12"/>
          <w:szCs w:val="12"/>
        </w:rPr>
      </w:pPr>
      <w:r w:rsidRPr="006E2C05">
        <w:rPr>
          <w:rFonts w:ascii="Times New Roman" w:eastAsia="Calibri" w:hAnsi="Times New Roman" w:cs="Times New Roman"/>
          <w:b/>
          <w:sz w:val="12"/>
          <w:szCs w:val="12"/>
        </w:rPr>
        <w:lastRenderedPageBreak/>
        <w:t>АДМИНИСТРАЦИЯ</w:t>
      </w:r>
    </w:p>
    <w:p w:rsidR="006E2C05" w:rsidRPr="006E2C05" w:rsidRDefault="006E2C05" w:rsidP="006E2C05">
      <w:pPr>
        <w:tabs>
          <w:tab w:val="left" w:pos="284"/>
        </w:tabs>
        <w:spacing w:after="0" w:line="240" w:lineRule="auto"/>
        <w:jc w:val="center"/>
        <w:rPr>
          <w:rFonts w:ascii="Times New Roman" w:eastAsia="Calibri" w:hAnsi="Times New Roman" w:cs="Times New Roman"/>
          <w:b/>
          <w:sz w:val="12"/>
          <w:szCs w:val="12"/>
        </w:rPr>
      </w:pPr>
      <w:r w:rsidRPr="006E2C05">
        <w:rPr>
          <w:rFonts w:ascii="Times New Roman" w:eastAsia="Calibri" w:hAnsi="Times New Roman" w:cs="Times New Roman"/>
          <w:b/>
          <w:sz w:val="12"/>
          <w:szCs w:val="12"/>
        </w:rPr>
        <w:t>МУНИЦИПАЛЬНОГО РАЙОНА СЕРГИЕВСКИЙ</w:t>
      </w:r>
    </w:p>
    <w:p w:rsidR="006E2C05" w:rsidRPr="006E2C05" w:rsidRDefault="006E2C05" w:rsidP="006E2C05">
      <w:pPr>
        <w:tabs>
          <w:tab w:val="left" w:pos="284"/>
        </w:tabs>
        <w:spacing w:after="0" w:line="240" w:lineRule="auto"/>
        <w:jc w:val="center"/>
        <w:rPr>
          <w:rFonts w:ascii="Times New Roman" w:eastAsia="Calibri" w:hAnsi="Times New Roman" w:cs="Times New Roman"/>
          <w:b/>
          <w:sz w:val="12"/>
          <w:szCs w:val="12"/>
        </w:rPr>
      </w:pPr>
      <w:r w:rsidRPr="006E2C05">
        <w:rPr>
          <w:rFonts w:ascii="Times New Roman" w:eastAsia="Calibri" w:hAnsi="Times New Roman" w:cs="Times New Roman"/>
          <w:b/>
          <w:sz w:val="12"/>
          <w:szCs w:val="12"/>
        </w:rPr>
        <w:t>САМАРСКОЙ ОБЛАСТИ</w:t>
      </w:r>
    </w:p>
    <w:p w:rsidR="006E2C05" w:rsidRPr="006E2C05" w:rsidRDefault="006E2C05" w:rsidP="006E2C05">
      <w:pPr>
        <w:tabs>
          <w:tab w:val="left" w:pos="284"/>
        </w:tabs>
        <w:spacing w:after="0" w:line="240" w:lineRule="auto"/>
        <w:jc w:val="center"/>
        <w:rPr>
          <w:rFonts w:ascii="Times New Roman" w:eastAsia="Calibri" w:hAnsi="Times New Roman" w:cs="Times New Roman"/>
          <w:sz w:val="12"/>
          <w:szCs w:val="12"/>
        </w:rPr>
      </w:pPr>
    </w:p>
    <w:p w:rsidR="006E2C05" w:rsidRPr="006E2C05" w:rsidRDefault="006E2C05" w:rsidP="006E2C05">
      <w:pPr>
        <w:tabs>
          <w:tab w:val="left" w:pos="284"/>
        </w:tabs>
        <w:spacing w:after="0" w:line="240" w:lineRule="auto"/>
        <w:jc w:val="center"/>
        <w:rPr>
          <w:rFonts w:ascii="Times New Roman" w:eastAsia="Calibri" w:hAnsi="Times New Roman" w:cs="Times New Roman"/>
          <w:sz w:val="12"/>
          <w:szCs w:val="12"/>
        </w:rPr>
      </w:pPr>
      <w:r w:rsidRPr="006E2C05">
        <w:rPr>
          <w:rFonts w:ascii="Times New Roman" w:eastAsia="Calibri" w:hAnsi="Times New Roman" w:cs="Times New Roman"/>
          <w:sz w:val="12"/>
          <w:szCs w:val="12"/>
        </w:rPr>
        <w:t>ПОСТАНОВЛЕНИЕ</w:t>
      </w:r>
    </w:p>
    <w:p w:rsidR="006E2C05" w:rsidRPr="006E2C05" w:rsidRDefault="0031646C" w:rsidP="006E2C0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29</w:t>
      </w:r>
      <w:r w:rsidR="006E2C05" w:rsidRPr="006E2C05">
        <w:rPr>
          <w:rFonts w:ascii="Times New Roman" w:eastAsia="Calibri" w:hAnsi="Times New Roman" w:cs="Times New Roman"/>
          <w:sz w:val="12"/>
          <w:szCs w:val="12"/>
        </w:rPr>
        <w:t xml:space="preserve"> </w:t>
      </w:r>
      <w:r w:rsidR="003D4A1E">
        <w:rPr>
          <w:rFonts w:ascii="Times New Roman" w:eastAsia="Calibri" w:hAnsi="Times New Roman" w:cs="Times New Roman"/>
          <w:sz w:val="12"/>
          <w:szCs w:val="12"/>
        </w:rPr>
        <w:t>января</w:t>
      </w:r>
      <w:r w:rsidR="006E2C05" w:rsidRPr="006E2C05">
        <w:rPr>
          <w:rFonts w:ascii="Times New Roman" w:eastAsia="Calibri" w:hAnsi="Times New Roman" w:cs="Times New Roman"/>
          <w:sz w:val="12"/>
          <w:szCs w:val="12"/>
        </w:rPr>
        <w:t xml:space="preserve"> 202</w:t>
      </w:r>
      <w:r w:rsidR="0028463B">
        <w:rPr>
          <w:rFonts w:ascii="Times New Roman" w:eastAsia="Calibri" w:hAnsi="Times New Roman" w:cs="Times New Roman"/>
          <w:sz w:val="12"/>
          <w:szCs w:val="12"/>
        </w:rPr>
        <w:t>4</w:t>
      </w:r>
      <w:r w:rsidR="006E2C05" w:rsidRPr="006E2C05">
        <w:rPr>
          <w:rFonts w:ascii="Times New Roman" w:eastAsia="Calibri" w:hAnsi="Times New Roman" w:cs="Times New Roman"/>
          <w:sz w:val="12"/>
          <w:szCs w:val="12"/>
        </w:rPr>
        <w:t>г.</w:t>
      </w:r>
      <w:r w:rsidR="0028463B">
        <w:rPr>
          <w:rFonts w:ascii="Times New Roman" w:eastAsia="Calibri" w:hAnsi="Times New Roman" w:cs="Times New Roman"/>
          <w:sz w:val="12"/>
          <w:szCs w:val="12"/>
        </w:rPr>
        <w:t xml:space="preserve">   </w:t>
      </w:r>
      <w:r w:rsidR="006E2C05" w:rsidRPr="006E2C05">
        <w:rPr>
          <w:rFonts w:ascii="Times New Roman" w:eastAsia="Calibri" w:hAnsi="Times New Roman" w:cs="Times New Roman"/>
          <w:sz w:val="12"/>
          <w:szCs w:val="12"/>
        </w:rPr>
        <w:t xml:space="preserve">                                                                                                                                                                       </w:t>
      </w:r>
      <w:r w:rsidR="003D4A1E">
        <w:rPr>
          <w:rFonts w:ascii="Times New Roman" w:eastAsia="Calibri" w:hAnsi="Times New Roman" w:cs="Times New Roman"/>
          <w:sz w:val="12"/>
          <w:szCs w:val="12"/>
        </w:rPr>
        <w:t xml:space="preserve">   </w:t>
      </w:r>
      <w:r w:rsidR="006E2C05" w:rsidRPr="006E2C05">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№63</w:t>
      </w:r>
    </w:p>
    <w:p w:rsidR="0031646C" w:rsidRDefault="0031646C" w:rsidP="0031646C">
      <w:pPr>
        <w:tabs>
          <w:tab w:val="left" w:pos="284"/>
        </w:tabs>
        <w:spacing w:after="0" w:line="240" w:lineRule="auto"/>
        <w:jc w:val="center"/>
        <w:rPr>
          <w:rFonts w:ascii="Times New Roman" w:eastAsia="Calibri" w:hAnsi="Times New Roman" w:cs="Times New Roman"/>
          <w:b/>
          <w:sz w:val="12"/>
          <w:szCs w:val="12"/>
        </w:rPr>
      </w:pPr>
      <w:r w:rsidRPr="0031646C">
        <w:rPr>
          <w:rFonts w:ascii="Times New Roman" w:eastAsia="Calibri" w:hAnsi="Times New Roman" w:cs="Times New Roman"/>
          <w:b/>
          <w:sz w:val="12"/>
          <w:szCs w:val="12"/>
        </w:rPr>
        <w:t>Об утверждении вносимых изменений в проект планировки территории и проект межевания территории объекта:</w:t>
      </w:r>
    </w:p>
    <w:p w:rsidR="0031646C" w:rsidRDefault="0031646C" w:rsidP="0031646C">
      <w:pPr>
        <w:tabs>
          <w:tab w:val="left" w:pos="284"/>
        </w:tabs>
        <w:spacing w:after="0" w:line="240" w:lineRule="auto"/>
        <w:jc w:val="center"/>
        <w:rPr>
          <w:rFonts w:ascii="Times New Roman" w:eastAsia="Calibri" w:hAnsi="Times New Roman" w:cs="Times New Roman"/>
          <w:b/>
          <w:sz w:val="12"/>
          <w:szCs w:val="12"/>
        </w:rPr>
      </w:pPr>
      <w:r w:rsidRPr="0031646C">
        <w:rPr>
          <w:rFonts w:ascii="Times New Roman" w:eastAsia="Calibri" w:hAnsi="Times New Roman" w:cs="Times New Roman"/>
          <w:b/>
          <w:sz w:val="12"/>
          <w:szCs w:val="12"/>
        </w:rPr>
        <w:t xml:space="preserve"> «Малоэтажная застройка в пос. Светлодольск муниципального района Сергиевский Самарской области» (система водоснабжения)</w:t>
      </w:r>
    </w:p>
    <w:p w:rsidR="0031646C" w:rsidRDefault="0031646C" w:rsidP="0031646C">
      <w:pPr>
        <w:tabs>
          <w:tab w:val="left" w:pos="284"/>
        </w:tabs>
        <w:spacing w:after="0" w:line="240" w:lineRule="auto"/>
        <w:jc w:val="center"/>
        <w:rPr>
          <w:rFonts w:ascii="Times New Roman" w:eastAsia="Calibri" w:hAnsi="Times New Roman" w:cs="Times New Roman"/>
          <w:b/>
          <w:sz w:val="12"/>
          <w:szCs w:val="12"/>
        </w:rPr>
      </w:pPr>
      <w:r w:rsidRPr="0031646C">
        <w:rPr>
          <w:rFonts w:ascii="Times New Roman" w:eastAsia="Calibri" w:hAnsi="Times New Roman" w:cs="Times New Roman"/>
          <w:b/>
          <w:sz w:val="12"/>
          <w:szCs w:val="12"/>
        </w:rPr>
        <w:t xml:space="preserve"> в границах сельского поселения Светлодольск, сельского поселения Сергиевск, сельского поселения Сургут</w:t>
      </w:r>
    </w:p>
    <w:p w:rsidR="0031646C" w:rsidRPr="0031646C" w:rsidRDefault="0031646C" w:rsidP="0031646C">
      <w:pPr>
        <w:tabs>
          <w:tab w:val="left" w:pos="284"/>
        </w:tabs>
        <w:spacing w:after="0" w:line="240" w:lineRule="auto"/>
        <w:jc w:val="center"/>
        <w:rPr>
          <w:rFonts w:ascii="Times New Roman" w:eastAsia="Calibri" w:hAnsi="Times New Roman" w:cs="Times New Roman"/>
          <w:b/>
          <w:sz w:val="12"/>
          <w:szCs w:val="12"/>
        </w:rPr>
      </w:pPr>
      <w:r w:rsidRPr="0031646C">
        <w:rPr>
          <w:rFonts w:ascii="Times New Roman" w:eastAsia="Calibri" w:hAnsi="Times New Roman" w:cs="Times New Roman"/>
          <w:b/>
          <w:sz w:val="12"/>
          <w:szCs w:val="12"/>
        </w:rPr>
        <w:t xml:space="preserve"> и сельского поселения Серноводск муниципального района Сергиевский Самарской области</w:t>
      </w:r>
    </w:p>
    <w:p w:rsidR="0031646C" w:rsidRPr="0031646C" w:rsidRDefault="0031646C" w:rsidP="0031646C">
      <w:pPr>
        <w:tabs>
          <w:tab w:val="left" w:pos="284"/>
        </w:tabs>
        <w:spacing w:after="0" w:line="240" w:lineRule="auto"/>
        <w:jc w:val="right"/>
        <w:rPr>
          <w:rFonts w:ascii="Times New Roman" w:eastAsia="Calibri" w:hAnsi="Times New Roman" w:cs="Times New Roman"/>
          <w:b/>
          <w:sz w:val="12"/>
          <w:szCs w:val="12"/>
        </w:rPr>
      </w:pPr>
    </w:p>
    <w:p w:rsidR="0031646C" w:rsidRPr="0031646C" w:rsidRDefault="0031646C" w:rsidP="0031646C">
      <w:pPr>
        <w:tabs>
          <w:tab w:val="left" w:pos="284"/>
        </w:tabs>
        <w:spacing w:after="0" w:line="240" w:lineRule="auto"/>
        <w:ind w:firstLine="284"/>
        <w:jc w:val="both"/>
        <w:rPr>
          <w:rFonts w:ascii="Times New Roman" w:eastAsia="Calibri" w:hAnsi="Times New Roman" w:cs="Times New Roman"/>
          <w:sz w:val="12"/>
          <w:szCs w:val="12"/>
        </w:rPr>
      </w:pPr>
      <w:r w:rsidRPr="0031646C">
        <w:rPr>
          <w:rFonts w:ascii="Times New Roman" w:eastAsia="Calibri" w:hAnsi="Times New Roman" w:cs="Times New Roman"/>
          <w:sz w:val="12"/>
          <w:szCs w:val="12"/>
        </w:rPr>
        <w:t>В соответствии со статьями 41 – 43, 45, 46 Градостроительного кодекса Российской Федерации, руководствуясь Федеральным законом от 06.10.2003 г. №131-ФЗ «Об общих принципах организации местного самоуправлении в РФ», Администрация муниципального района Сергиевский Самарской области</w:t>
      </w:r>
    </w:p>
    <w:p w:rsidR="0031646C" w:rsidRPr="0031646C" w:rsidRDefault="0031646C" w:rsidP="0031646C">
      <w:pPr>
        <w:tabs>
          <w:tab w:val="left" w:pos="284"/>
        </w:tabs>
        <w:spacing w:after="0" w:line="240" w:lineRule="auto"/>
        <w:ind w:firstLine="284"/>
        <w:jc w:val="both"/>
        <w:rPr>
          <w:rFonts w:ascii="Times New Roman" w:eastAsia="Calibri" w:hAnsi="Times New Roman" w:cs="Times New Roman"/>
          <w:sz w:val="12"/>
          <w:szCs w:val="12"/>
        </w:rPr>
      </w:pPr>
      <w:r w:rsidRPr="0031646C">
        <w:rPr>
          <w:rFonts w:ascii="Times New Roman" w:eastAsia="Calibri" w:hAnsi="Times New Roman" w:cs="Times New Roman"/>
          <w:b/>
          <w:sz w:val="12"/>
          <w:szCs w:val="12"/>
        </w:rPr>
        <w:t>ПОСТАНОВЛЯЕТ</w:t>
      </w:r>
      <w:r w:rsidRPr="0031646C">
        <w:rPr>
          <w:rFonts w:ascii="Times New Roman" w:eastAsia="Calibri" w:hAnsi="Times New Roman" w:cs="Times New Roman"/>
          <w:sz w:val="12"/>
          <w:szCs w:val="12"/>
        </w:rPr>
        <w:t>:</w:t>
      </w:r>
    </w:p>
    <w:p w:rsidR="0031646C" w:rsidRPr="0031646C" w:rsidRDefault="0031646C" w:rsidP="0031646C">
      <w:pPr>
        <w:tabs>
          <w:tab w:val="left" w:pos="284"/>
        </w:tabs>
        <w:spacing w:after="0" w:line="240" w:lineRule="auto"/>
        <w:ind w:firstLine="284"/>
        <w:jc w:val="both"/>
        <w:rPr>
          <w:rFonts w:ascii="Times New Roman" w:eastAsia="Calibri" w:hAnsi="Times New Roman" w:cs="Times New Roman"/>
          <w:sz w:val="12"/>
          <w:szCs w:val="12"/>
        </w:rPr>
      </w:pPr>
      <w:r w:rsidRPr="0031646C">
        <w:rPr>
          <w:rFonts w:ascii="Times New Roman" w:eastAsia="Calibri" w:hAnsi="Times New Roman" w:cs="Times New Roman"/>
          <w:sz w:val="12"/>
          <w:szCs w:val="12"/>
        </w:rPr>
        <w:t>1. Утвердить вносимые изменения в проект планировки территории и проект межевания территории объекта: «Малоэтажная застройка в пос. Светлодольск муниципального района Сергиевский Самарской области» (система водоснабжения) в границах сельского поселения Светлодольск, сельского поселения Сергиевск, сельского поселения Сургут и сельского поселения Серноводск муниципального района Сергиевский Самарской области (прилагаются).</w:t>
      </w:r>
    </w:p>
    <w:p w:rsidR="0031646C" w:rsidRPr="0031646C" w:rsidRDefault="0031646C" w:rsidP="0031646C">
      <w:pPr>
        <w:tabs>
          <w:tab w:val="left" w:pos="284"/>
        </w:tabs>
        <w:spacing w:after="0" w:line="240" w:lineRule="auto"/>
        <w:ind w:firstLine="284"/>
        <w:jc w:val="both"/>
        <w:rPr>
          <w:rFonts w:ascii="Times New Roman" w:eastAsia="Calibri" w:hAnsi="Times New Roman" w:cs="Times New Roman"/>
          <w:sz w:val="12"/>
          <w:szCs w:val="12"/>
        </w:rPr>
      </w:pPr>
      <w:r w:rsidRPr="0031646C">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официальном сайте Администрации муниципального района Сергиевский по адресу: http://sergievsk.ru/в информационно-телекоммуникационной сети Интернет.</w:t>
      </w:r>
    </w:p>
    <w:p w:rsidR="0031646C" w:rsidRPr="0031646C" w:rsidRDefault="0031646C" w:rsidP="0031646C">
      <w:pPr>
        <w:tabs>
          <w:tab w:val="left" w:pos="284"/>
        </w:tabs>
        <w:spacing w:after="0" w:line="240" w:lineRule="auto"/>
        <w:ind w:firstLine="284"/>
        <w:jc w:val="both"/>
        <w:rPr>
          <w:rFonts w:ascii="Times New Roman" w:eastAsia="Calibri" w:hAnsi="Times New Roman" w:cs="Times New Roman"/>
          <w:sz w:val="12"/>
          <w:szCs w:val="12"/>
        </w:rPr>
      </w:pPr>
      <w:r w:rsidRPr="0031646C">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31646C" w:rsidRPr="0031646C" w:rsidRDefault="0031646C" w:rsidP="0031646C">
      <w:pPr>
        <w:tabs>
          <w:tab w:val="left" w:pos="284"/>
        </w:tabs>
        <w:spacing w:after="0" w:line="240" w:lineRule="auto"/>
        <w:ind w:firstLine="284"/>
        <w:jc w:val="both"/>
        <w:rPr>
          <w:rFonts w:ascii="Times New Roman" w:eastAsia="Calibri" w:hAnsi="Times New Roman" w:cs="Times New Roman"/>
          <w:sz w:val="12"/>
          <w:szCs w:val="12"/>
        </w:rPr>
      </w:pPr>
      <w:r w:rsidRPr="0031646C">
        <w:rPr>
          <w:rFonts w:ascii="Times New Roman" w:eastAsia="Calibri" w:hAnsi="Times New Roman" w:cs="Times New Roman"/>
          <w:sz w:val="12"/>
          <w:szCs w:val="12"/>
        </w:rPr>
        <w:t xml:space="preserve">4. </w:t>
      </w:r>
      <w:proofErr w:type="gramStart"/>
      <w:r w:rsidRPr="0031646C">
        <w:rPr>
          <w:rFonts w:ascii="Times New Roman" w:eastAsia="Calibri" w:hAnsi="Times New Roman" w:cs="Times New Roman"/>
          <w:sz w:val="12"/>
          <w:szCs w:val="12"/>
        </w:rPr>
        <w:t>Контроль за</w:t>
      </w:r>
      <w:proofErr w:type="gramEnd"/>
      <w:r w:rsidRPr="0031646C">
        <w:rPr>
          <w:rFonts w:ascii="Times New Roman" w:eastAsia="Calibri" w:hAnsi="Times New Roman" w:cs="Times New Roman"/>
          <w:sz w:val="12"/>
          <w:szCs w:val="12"/>
        </w:rPr>
        <w:t xml:space="preserve"> выполнением настоящего Постановления оставлю за собой.</w:t>
      </w:r>
    </w:p>
    <w:p w:rsidR="003D4A1E" w:rsidRPr="003D4A1E" w:rsidRDefault="003D4A1E" w:rsidP="0031646C">
      <w:pPr>
        <w:tabs>
          <w:tab w:val="left" w:pos="284"/>
        </w:tabs>
        <w:spacing w:after="0" w:line="240" w:lineRule="auto"/>
        <w:jc w:val="right"/>
        <w:rPr>
          <w:rFonts w:ascii="Times New Roman" w:eastAsia="Calibri" w:hAnsi="Times New Roman" w:cs="Times New Roman"/>
          <w:sz w:val="12"/>
          <w:szCs w:val="12"/>
        </w:rPr>
      </w:pPr>
      <w:r w:rsidRPr="003D4A1E">
        <w:rPr>
          <w:rFonts w:ascii="Times New Roman" w:eastAsia="Calibri" w:hAnsi="Times New Roman" w:cs="Times New Roman"/>
          <w:sz w:val="12"/>
          <w:szCs w:val="12"/>
        </w:rPr>
        <w:t>Глава муниципального района Сергиевский</w:t>
      </w:r>
    </w:p>
    <w:p w:rsidR="003D4A1E" w:rsidRPr="003D4A1E" w:rsidRDefault="003D4A1E" w:rsidP="003D4A1E">
      <w:pPr>
        <w:tabs>
          <w:tab w:val="left" w:pos="284"/>
        </w:tabs>
        <w:spacing w:after="0" w:line="240" w:lineRule="auto"/>
        <w:jc w:val="right"/>
        <w:rPr>
          <w:rFonts w:ascii="Times New Roman" w:eastAsia="Calibri" w:hAnsi="Times New Roman" w:cs="Times New Roman"/>
          <w:sz w:val="12"/>
          <w:szCs w:val="12"/>
        </w:rPr>
      </w:pPr>
      <w:r w:rsidRPr="003D4A1E">
        <w:rPr>
          <w:rFonts w:ascii="Times New Roman" w:eastAsia="Calibri" w:hAnsi="Times New Roman" w:cs="Times New Roman"/>
          <w:sz w:val="12"/>
          <w:szCs w:val="12"/>
        </w:rPr>
        <w:t>А. И. Екамасов</w:t>
      </w:r>
    </w:p>
    <w:p w:rsidR="006E2C05" w:rsidRPr="006E2C05" w:rsidRDefault="0031646C" w:rsidP="006E2C0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4509"/>
            <wp:effectExtent l="0" t="0" r="0" b="0"/>
            <wp:docPr id="1" name="Рисунок 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70755" cy="3254509"/>
                    </a:xfrm>
                    <a:prstGeom prst="rect">
                      <a:avLst/>
                    </a:prstGeom>
                    <a:noFill/>
                    <a:ln>
                      <a:noFill/>
                    </a:ln>
                  </pic:spPr>
                </pic:pic>
              </a:graphicData>
            </a:graphic>
          </wp:inline>
        </w:drawing>
      </w:r>
    </w:p>
    <w:p w:rsidR="0001764D" w:rsidRPr="0001764D" w:rsidRDefault="0031646C" w:rsidP="0001764D">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74694" cy="3299426"/>
            <wp:effectExtent l="0" t="0" r="0" b="0"/>
            <wp:docPr id="2" name="Рисунок 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78452" cy="3302078"/>
                    </a:xfrm>
                    <a:prstGeom prst="rect">
                      <a:avLst/>
                    </a:prstGeom>
                    <a:noFill/>
                    <a:ln>
                      <a:noFill/>
                    </a:ln>
                  </pic:spPr>
                </pic:pic>
              </a:graphicData>
            </a:graphic>
          </wp:inline>
        </w:drawing>
      </w:r>
    </w:p>
    <w:p w:rsidR="0001764D" w:rsidRPr="0001764D" w:rsidRDefault="0031646C" w:rsidP="0001764D">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365266" cy="3265994"/>
            <wp:effectExtent l="0" t="0" r="0" b="0"/>
            <wp:docPr id="3" name="Рисунок 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69569" cy="3269214"/>
                    </a:xfrm>
                    <a:prstGeom prst="rect">
                      <a:avLst/>
                    </a:prstGeom>
                    <a:noFill/>
                    <a:ln>
                      <a:noFill/>
                    </a:ln>
                  </pic:spPr>
                </pic:pic>
              </a:graphicData>
            </a:graphic>
          </wp:inline>
        </w:drawing>
      </w:r>
    </w:p>
    <w:p w:rsidR="0001764D" w:rsidRPr="0001764D" w:rsidRDefault="0031646C" w:rsidP="0001764D">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1550504" cy="3092896"/>
            <wp:effectExtent l="0" t="0" r="0" b="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64035" cy="3119887"/>
                    </a:xfrm>
                    <a:prstGeom prst="rect">
                      <a:avLst/>
                    </a:prstGeom>
                    <a:noFill/>
                    <a:ln>
                      <a:noFill/>
                    </a:ln>
                  </pic:spPr>
                </pic:pic>
              </a:graphicData>
            </a:graphic>
          </wp:inline>
        </w:drawing>
      </w:r>
      <w:r w:rsidRPr="0031646C">
        <w:t xml:space="preserve"> </w:t>
      </w:r>
      <w:r>
        <w:rPr>
          <w:noProof/>
          <w:lang w:eastAsia="ru-RU"/>
        </w:rPr>
        <w:drawing>
          <wp:inline distT="0" distB="0" distL="0" distR="0">
            <wp:extent cx="1574110" cy="3083971"/>
            <wp:effectExtent l="0" t="0" r="0"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88569" cy="3112299"/>
                    </a:xfrm>
                    <a:prstGeom prst="rect">
                      <a:avLst/>
                    </a:prstGeom>
                    <a:noFill/>
                    <a:ln>
                      <a:noFill/>
                    </a:ln>
                  </pic:spPr>
                </pic:pic>
              </a:graphicData>
            </a:graphic>
          </wp:inline>
        </w:drawing>
      </w:r>
      <w:r w:rsidRPr="0031646C">
        <w:t xml:space="preserve"> </w:t>
      </w:r>
      <w:r>
        <w:rPr>
          <w:noProof/>
          <w:lang w:eastAsia="ru-RU"/>
        </w:rPr>
        <w:drawing>
          <wp:inline distT="0" distB="0" distL="0" distR="0">
            <wp:extent cx="1552067" cy="3147700"/>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64983" cy="3173895"/>
                    </a:xfrm>
                    <a:prstGeom prst="rect">
                      <a:avLst/>
                    </a:prstGeom>
                    <a:noFill/>
                    <a:ln>
                      <a:noFill/>
                    </a:ln>
                  </pic:spPr>
                </pic:pic>
              </a:graphicData>
            </a:graphic>
          </wp:inline>
        </w:drawing>
      </w:r>
    </w:p>
    <w:p w:rsidR="0001764D" w:rsidRPr="0001764D" w:rsidRDefault="0031646C" w:rsidP="0001764D">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17840"/>
            <wp:effectExtent l="0" t="0" r="0" b="0"/>
            <wp:docPr id="7" name="Рисунок 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0755" cy="3417840"/>
                    </a:xfrm>
                    <a:prstGeom prst="rect">
                      <a:avLst/>
                    </a:prstGeom>
                    <a:noFill/>
                    <a:ln>
                      <a:noFill/>
                    </a:ln>
                  </pic:spPr>
                </pic:pic>
              </a:graphicData>
            </a:graphic>
          </wp:inline>
        </w:drawing>
      </w:r>
    </w:p>
    <w:p w:rsidR="008B2B15" w:rsidRDefault="002C0085" w:rsidP="002C0085">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1905892" cy="468630"/>
            <wp:effectExtent l="0" t="0" r="0" b="0"/>
            <wp:docPr id="8" name="Рисунок 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467" t="35619" r="6304" b="48926"/>
                    <a:stretch/>
                  </pic:blipFill>
                  <pic:spPr bwMode="auto">
                    <a:xfrm>
                      <a:off x="0" y="0"/>
                      <a:ext cx="1913745" cy="470561"/>
                    </a:xfrm>
                    <a:prstGeom prst="rect">
                      <a:avLst/>
                    </a:prstGeom>
                    <a:noFill/>
                    <a:ln>
                      <a:noFill/>
                    </a:ln>
                    <a:extLst>
                      <a:ext uri="{53640926-AAD7-44D8-BBD7-CCE9431645EC}">
                        <a14:shadowObscured xmlns:a14="http://schemas.microsoft.com/office/drawing/2010/main"/>
                      </a:ext>
                    </a:extLst>
                  </pic:spPr>
                </pic:pic>
              </a:graphicData>
            </a:graphic>
          </wp:inline>
        </w:drawing>
      </w:r>
    </w:p>
    <w:p w:rsidR="008B2B15" w:rsidRDefault="002C0085" w:rsidP="0031646C">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1481468"/>
            <wp:effectExtent l="0" t="0" r="0" b="0"/>
            <wp:docPr id="9" name="Рисунок 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70755" cy="1481468"/>
                    </a:xfrm>
                    <a:prstGeom prst="rect">
                      <a:avLst/>
                    </a:prstGeom>
                    <a:noFill/>
                    <a:ln>
                      <a:noFill/>
                    </a:ln>
                  </pic:spPr>
                </pic:pic>
              </a:graphicData>
            </a:graphic>
          </wp:inline>
        </w:drawing>
      </w:r>
    </w:p>
    <w:p w:rsidR="008B2B15" w:rsidRDefault="002C0085" w:rsidP="0031646C">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1547608"/>
            <wp:effectExtent l="0" t="0" r="0" b="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0755" cy="1547608"/>
                    </a:xfrm>
                    <a:prstGeom prst="rect">
                      <a:avLst/>
                    </a:prstGeom>
                    <a:noFill/>
                    <a:ln>
                      <a:noFill/>
                    </a:ln>
                  </pic:spPr>
                </pic:pic>
              </a:graphicData>
            </a:graphic>
          </wp:inline>
        </w:drawing>
      </w:r>
    </w:p>
    <w:p w:rsidR="008B2B15" w:rsidRDefault="002C0085" w:rsidP="002C008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011680" cy="3031124"/>
            <wp:effectExtent l="0" t="0" r="0" b="0"/>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18813" cy="3041872"/>
                    </a:xfrm>
                    <a:prstGeom prst="rect">
                      <a:avLst/>
                    </a:prstGeom>
                    <a:noFill/>
                    <a:ln>
                      <a:noFill/>
                    </a:ln>
                  </pic:spPr>
                </pic:pic>
              </a:graphicData>
            </a:graphic>
          </wp:inline>
        </w:drawing>
      </w:r>
    </w:p>
    <w:p w:rsidR="008B2B15" w:rsidRDefault="002C0085" w:rsidP="0031646C">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08389" cy="3182047"/>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3410" cy="3185591"/>
                    </a:xfrm>
                    <a:prstGeom prst="rect">
                      <a:avLst/>
                    </a:prstGeom>
                    <a:noFill/>
                    <a:ln>
                      <a:noFill/>
                    </a:ln>
                  </pic:spPr>
                </pic:pic>
              </a:graphicData>
            </a:graphic>
          </wp:inline>
        </w:drawing>
      </w:r>
    </w:p>
    <w:p w:rsidR="008B2B15" w:rsidRDefault="002C0085" w:rsidP="0031646C">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98278"/>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70755" cy="3398278"/>
                    </a:xfrm>
                    <a:prstGeom prst="rect">
                      <a:avLst/>
                    </a:prstGeom>
                    <a:noFill/>
                    <a:ln>
                      <a:noFill/>
                    </a:ln>
                  </pic:spPr>
                </pic:pic>
              </a:graphicData>
            </a:graphic>
          </wp:inline>
        </w:drawing>
      </w:r>
    </w:p>
    <w:p w:rsidR="008B2B15" w:rsidRDefault="002C0085" w:rsidP="0031646C">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83251" cy="3282604"/>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5403" cy="3284112"/>
                    </a:xfrm>
                    <a:prstGeom prst="rect">
                      <a:avLst/>
                    </a:prstGeom>
                    <a:noFill/>
                    <a:ln>
                      <a:noFill/>
                    </a:ln>
                  </pic:spPr>
                </pic:pic>
              </a:graphicData>
            </a:graphic>
          </wp:inline>
        </w:drawing>
      </w:r>
    </w:p>
    <w:p w:rsidR="002876DD" w:rsidRDefault="002C0085" w:rsidP="0031646C">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2876DD" w:rsidRDefault="002C0085" w:rsidP="0031646C">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65999"/>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0755" cy="3265999"/>
                    </a:xfrm>
                    <a:prstGeom prst="rect">
                      <a:avLst/>
                    </a:prstGeom>
                    <a:noFill/>
                    <a:ln>
                      <a:noFill/>
                    </a:ln>
                  </pic:spPr>
                </pic:pic>
              </a:graphicData>
            </a:graphic>
          </wp:inline>
        </w:drawing>
      </w:r>
    </w:p>
    <w:p w:rsidR="002876DD" w:rsidRDefault="005778D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0649"/>
            <wp:effectExtent l="0" t="0" r="0" b="0"/>
            <wp:docPr id="17" name="Рисунок 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2876DD" w:rsidRDefault="005778D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488469"/>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70755" cy="2488469"/>
                    </a:xfrm>
                    <a:prstGeom prst="rect">
                      <a:avLst/>
                    </a:prstGeom>
                    <a:noFill/>
                    <a:ln>
                      <a:noFill/>
                    </a:ln>
                  </pic:spPr>
                </pic:pic>
              </a:graphicData>
            </a:graphic>
          </wp:inline>
        </w:drawing>
      </w:r>
    </w:p>
    <w:p w:rsidR="002876DD" w:rsidRDefault="005778D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87706"/>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70755" cy="3487706"/>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31646C" w:rsidRDefault="005778D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2243" cy="3257881"/>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38240" cy="3262191"/>
                    </a:xfrm>
                    <a:prstGeom prst="rect">
                      <a:avLst/>
                    </a:prstGeom>
                    <a:noFill/>
                    <a:ln>
                      <a:noFill/>
                    </a:ln>
                  </pic:spPr>
                </pic:pic>
              </a:graphicData>
            </a:graphic>
          </wp:inline>
        </w:drawing>
      </w:r>
    </w:p>
    <w:p w:rsidR="0031646C" w:rsidRDefault="005778D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63798" cy="3355122"/>
            <wp:effectExtent l="0" t="0" r="0" b="0"/>
            <wp:docPr id="22" name="Рисунок 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67414" cy="3357780"/>
                    </a:xfrm>
                    <a:prstGeom prst="rect">
                      <a:avLst/>
                    </a:prstGeom>
                    <a:noFill/>
                    <a:ln>
                      <a:noFill/>
                    </a:ln>
                  </pic:spPr>
                </pic:pic>
              </a:graphicData>
            </a:graphic>
          </wp:inline>
        </w:drawing>
      </w:r>
    </w:p>
    <w:p w:rsidR="0031646C" w:rsidRDefault="005778D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83945" cy="3259645"/>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93535" cy="3266616"/>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51947" cy="3331596"/>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55917" cy="3334502"/>
                    </a:xfrm>
                    <a:prstGeom prst="rect">
                      <a:avLst/>
                    </a:prstGeom>
                    <a:noFill/>
                    <a:ln>
                      <a:noFill/>
                    </a:ln>
                  </pic:spPr>
                </pic:pic>
              </a:graphicData>
            </a:graphic>
          </wp:inline>
        </w:drawing>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7AFAA36A" wp14:editId="7C5C2326">
            <wp:extent cx="4367262" cy="3196424"/>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71419" cy="3199466"/>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86123" cy="3283419"/>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90321" cy="3286491"/>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15613" cy="3305003"/>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21552" cy="3309350"/>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20925" cy="3264475"/>
            <wp:effectExtent l="0" t="0" r="0"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28736" cy="3270243"/>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12858" cy="3182979"/>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16940" cy="3185923"/>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9511" cy="3343162"/>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25400" cy="3347424"/>
                    </a:xfrm>
                    <a:prstGeom prst="rect">
                      <a:avLst/>
                    </a:prstGeom>
                    <a:noFill/>
                    <a:ln>
                      <a:noFill/>
                    </a:ln>
                  </pic:spPr>
                </pic:pic>
              </a:graphicData>
            </a:graphic>
          </wp:inline>
        </w:drawing>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20335" cy="3213403"/>
            <wp:effectExtent l="0" t="0" r="0" b="0"/>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24336" cy="3216311"/>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52730" cy="3302451"/>
            <wp:effectExtent l="0" t="0" r="0" b="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57887" cy="3306276"/>
                    </a:xfrm>
                    <a:prstGeom prst="rect">
                      <a:avLst/>
                    </a:prstGeom>
                    <a:noFill/>
                    <a:ln>
                      <a:noFill/>
                    </a:ln>
                  </pic:spPr>
                </pic:pic>
              </a:graphicData>
            </a:graphic>
          </wp:inline>
        </w:drawing>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52002" cy="3258446"/>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55455" cy="3260973"/>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55847" cy="3349277"/>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60230" cy="3352499"/>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7728" cy="3324660"/>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52784" cy="3328356"/>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285753" cy="3213478"/>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97776" cy="3222493"/>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260823" cy="3156515"/>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68485" cy="3162191"/>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95218" cy="3393176"/>
            <wp:effectExtent l="0" t="0" r="0" b="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00450" cy="3397039"/>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15613" cy="3305003"/>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19704" cy="3307997"/>
                    </a:xfrm>
                    <a:prstGeom prst="rect">
                      <a:avLst/>
                    </a:prstGeom>
                    <a:noFill/>
                    <a:ln>
                      <a:noFill/>
                    </a:ln>
                  </pic:spPr>
                </pic:pic>
              </a:graphicData>
            </a:graphic>
          </wp:inline>
        </w:drawing>
      </w:r>
    </w:p>
    <w:p w:rsidR="0031646C" w:rsidRDefault="003C00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76584" cy="3272649"/>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81888" cy="3276527"/>
                    </a:xfrm>
                    <a:prstGeom prst="rect">
                      <a:avLst/>
                    </a:prstGeom>
                    <a:noFill/>
                    <a:ln>
                      <a:noFill/>
                    </a:ln>
                  </pic:spPr>
                </pic:pic>
              </a:graphicData>
            </a:graphic>
          </wp:inline>
        </w:drawing>
      </w:r>
    </w:p>
    <w:p w:rsidR="0031646C" w:rsidRDefault="005A6006"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44433" cy="3245385"/>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50655" cy="3249929"/>
                    </a:xfrm>
                    <a:prstGeom prst="rect">
                      <a:avLst/>
                    </a:prstGeom>
                    <a:noFill/>
                    <a:ln>
                      <a:noFill/>
                    </a:ln>
                  </pic:spPr>
                </pic:pic>
              </a:graphicData>
            </a:graphic>
          </wp:inline>
        </w:drawing>
      </w:r>
    </w:p>
    <w:p w:rsidR="0031646C" w:rsidRDefault="005A6006"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87196" cy="3331122"/>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91415" cy="3334186"/>
                    </a:xfrm>
                    <a:prstGeom prst="rect">
                      <a:avLst/>
                    </a:prstGeom>
                    <a:noFill/>
                    <a:ln>
                      <a:noFill/>
                    </a:ln>
                  </pic:spPr>
                </pic:pic>
              </a:graphicData>
            </a:graphic>
          </wp:inline>
        </w:drawing>
      </w:r>
    </w:p>
    <w:p w:rsidR="0031646C" w:rsidRDefault="005A6006"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43973" cy="3263271"/>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47871" cy="3266134"/>
                    </a:xfrm>
                    <a:prstGeom prst="rect">
                      <a:avLst/>
                    </a:prstGeom>
                    <a:noFill/>
                    <a:ln>
                      <a:noFill/>
                    </a:ln>
                  </pic:spPr>
                </pic:pic>
              </a:graphicData>
            </a:graphic>
          </wp:inline>
        </w:drawing>
      </w:r>
    </w:p>
    <w:p w:rsidR="0031646C" w:rsidRDefault="005A6006"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92487" cy="3324627"/>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99006" cy="3329452"/>
                    </a:xfrm>
                    <a:prstGeom prst="rect">
                      <a:avLst/>
                    </a:prstGeom>
                    <a:noFill/>
                    <a:ln>
                      <a:noFill/>
                    </a:ln>
                  </pic:spPr>
                </pic:pic>
              </a:graphicData>
            </a:graphic>
          </wp:inline>
        </w:drawing>
      </w:r>
    </w:p>
    <w:p w:rsidR="0031646C" w:rsidRDefault="005A6006"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16341" cy="3356977"/>
            <wp:effectExtent l="0" t="0" r="0" b="0"/>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23063" cy="3361974"/>
                    </a:xfrm>
                    <a:prstGeom prst="rect">
                      <a:avLst/>
                    </a:prstGeom>
                    <a:noFill/>
                    <a:ln>
                      <a:noFill/>
                    </a:ln>
                  </pic:spPr>
                </pic:pic>
              </a:graphicData>
            </a:graphic>
          </wp:inline>
        </w:drawing>
      </w:r>
    </w:p>
    <w:p w:rsidR="0031646C" w:rsidRDefault="005A6006"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37187" cy="3211213"/>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41642" cy="3214437"/>
                    </a:xfrm>
                    <a:prstGeom prst="rect">
                      <a:avLst/>
                    </a:prstGeom>
                    <a:noFill/>
                    <a:ln>
                      <a:noFill/>
                    </a:ln>
                  </pic:spPr>
                </pic:pic>
              </a:graphicData>
            </a:graphic>
          </wp:inline>
        </w:drawing>
      </w:r>
    </w:p>
    <w:p w:rsidR="0031646C" w:rsidRDefault="005A6006"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7679" cy="3346401"/>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92360" cy="3349816"/>
                    </a:xfrm>
                    <a:prstGeom prst="rect">
                      <a:avLst/>
                    </a:prstGeom>
                    <a:noFill/>
                    <a:ln>
                      <a:noFill/>
                    </a:ln>
                  </pic:spPr>
                </pic:pic>
              </a:graphicData>
            </a:graphic>
          </wp:inline>
        </w:drawing>
      </w:r>
    </w:p>
    <w:p w:rsidR="0031646C" w:rsidRDefault="005A6006"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20925" cy="3242895"/>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29362" cy="3249084"/>
                    </a:xfrm>
                    <a:prstGeom prst="rect">
                      <a:avLst/>
                    </a:prstGeom>
                    <a:noFill/>
                    <a:ln>
                      <a:noFill/>
                    </a:ln>
                  </pic:spPr>
                </pic:pic>
              </a:graphicData>
            </a:graphic>
          </wp:inline>
        </w:drawing>
      </w:r>
    </w:p>
    <w:p w:rsidR="0031646C" w:rsidRDefault="005A6006"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60681" cy="3210216"/>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73316" cy="3219309"/>
                    </a:xfrm>
                    <a:prstGeom prst="rect">
                      <a:avLst/>
                    </a:prstGeom>
                    <a:noFill/>
                    <a:ln>
                      <a:noFill/>
                    </a:ln>
                  </pic:spPr>
                </pic:pic>
              </a:graphicData>
            </a:graphic>
          </wp:inline>
        </w:drawing>
      </w:r>
    </w:p>
    <w:p w:rsidR="0031646C" w:rsidRDefault="005A6006"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39801" cy="3292863"/>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44573" cy="3296324"/>
                    </a:xfrm>
                    <a:prstGeom prst="rect">
                      <a:avLst/>
                    </a:prstGeom>
                    <a:noFill/>
                    <a:ln>
                      <a:noFill/>
                    </a:ln>
                  </pic:spPr>
                </pic:pic>
              </a:graphicData>
            </a:graphic>
          </wp:inline>
        </w:drawing>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7174" cy="3357379"/>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90530" cy="3359836"/>
                    </a:xfrm>
                    <a:prstGeom prst="rect">
                      <a:avLst/>
                    </a:prstGeom>
                    <a:noFill/>
                    <a:ln>
                      <a:noFill/>
                    </a:ln>
                  </pic:spPr>
                </pic:pic>
              </a:graphicData>
            </a:graphic>
          </wp:inline>
        </w:drawing>
      </w: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52730" cy="3207971"/>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58833" cy="3212368"/>
                    </a:xfrm>
                    <a:prstGeom prst="rect">
                      <a:avLst/>
                    </a:prstGeom>
                    <a:noFill/>
                    <a:ln>
                      <a:noFill/>
                    </a:ln>
                  </pic:spPr>
                </pic:pic>
              </a:graphicData>
            </a:graphic>
          </wp:inline>
        </w:drawing>
      </w: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28490" cy="3255648"/>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38915" cy="3263312"/>
                    </a:xfrm>
                    <a:prstGeom prst="rect">
                      <a:avLst/>
                    </a:prstGeom>
                    <a:noFill/>
                    <a:ln>
                      <a:noFill/>
                    </a:ln>
                  </pic:spPr>
                </pic:pic>
              </a:graphicData>
            </a:graphic>
          </wp:inline>
        </w:drawing>
      </w: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28876" cy="3234025"/>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38117" cy="3240773"/>
                    </a:xfrm>
                    <a:prstGeom prst="rect">
                      <a:avLst/>
                    </a:prstGeom>
                    <a:noFill/>
                    <a:ln>
                      <a:noFill/>
                    </a:ln>
                  </pic:spPr>
                </pic:pic>
              </a:graphicData>
            </a:graphic>
          </wp:inline>
        </w:drawing>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29828" cy="3307742"/>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33145" cy="3310164"/>
                    </a:xfrm>
                    <a:prstGeom prst="rect">
                      <a:avLst/>
                    </a:prstGeom>
                    <a:noFill/>
                    <a:ln>
                      <a:noFill/>
                    </a:ln>
                  </pic:spPr>
                </pic:pic>
              </a:graphicData>
            </a:graphic>
          </wp:inline>
        </w:drawing>
      </w: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365266" cy="3212579"/>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72678" cy="3218034"/>
                    </a:xfrm>
                    <a:prstGeom prst="rect">
                      <a:avLst/>
                    </a:prstGeom>
                    <a:noFill/>
                    <a:ln>
                      <a:noFill/>
                    </a:ln>
                  </pic:spPr>
                </pic:pic>
              </a:graphicData>
            </a:graphic>
          </wp:inline>
        </w:drawing>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64048" cy="3336589"/>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3222" cy="3343296"/>
                    </a:xfrm>
                    <a:prstGeom prst="rect">
                      <a:avLst/>
                    </a:prstGeom>
                    <a:noFill/>
                    <a:ln>
                      <a:noFill/>
                    </a:ln>
                  </pic:spPr>
                </pic:pic>
              </a:graphicData>
            </a:graphic>
          </wp:inline>
        </w:drawing>
      </w: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63842" cy="3262179"/>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68603" cy="3265582"/>
                    </a:xfrm>
                    <a:prstGeom prst="rect">
                      <a:avLst/>
                    </a:prstGeom>
                    <a:noFill/>
                    <a:ln>
                      <a:noFill/>
                    </a:ln>
                  </pic:spPr>
                </pic:pic>
              </a:graphicData>
            </a:graphic>
          </wp:inline>
        </w:drawing>
      </w: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7346" cy="3272586"/>
            <wp:effectExtent l="0" t="0" r="0" b="0"/>
            <wp:docPr id="58" name="Рисунок 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51740" cy="3275748"/>
                    </a:xfrm>
                    <a:prstGeom prst="rect">
                      <a:avLst/>
                    </a:prstGeom>
                    <a:noFill/>
                    <a:ln>
                      <a:noFill/>
                    </a:ln>
                  </pic:spPr>
                </pic:pic>
              </a:graphicData>
            </a:graphic>
          </wp:inline>
        </w:drawing>
      </w: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2886"/>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70755" cy="3312886"/>
                    </a:xfrm>
                    <a:prstGeom prst="rect">
                      <a:avLst/>
                    </a:prstGeom>
                    <a:noFill/>
                    <a:ln>
                      <a:noFill/>
                    </a:ln>
                  </pic:spPr>
                </pic:pic>
              </a:graphicData>
            </a:graphic>
          </wp:inline>
        </w:drawing>
      </w: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12974" cy="3172148"/>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6707" cy="3174831"/>
                    </a:xfrm>
                    <a:prstGeom prst="rect">
                      <a:avLst/>
                    </a:prstGeom>
                    <a:noFill/>
                    <a:ln>
                      <a:noFill/>
                    </a:ln>
                  </pic:spPr>
                </pic:pic>
              </a:graphicData>
            </a:graphic>
          </wp:inline>
        </w:drawing>
      </w: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8850"/>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31646C" w:rsidRDefault="009950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3582" cy="3358002"/>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05892" cy="3359687"/>
                    </a:xfrm>
                    <a:prstGeom prst="rect">
                      <a:avLst/>
                    </a:prstGeom>
                    <a:noFill/>
                    <a:ln>
                      <a:noFill/>
                    </a:ln>
                  </pic:spPr>
                </pic:pic>
              </a:graphicData>
            </a:graphic>
          </wp:inline>
        </w:drawing>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531F73" w:rsidRPr="00531F73" w:rsidRDefault="00531F73" w:rsidP="00531F73">
      <w:pPr>
        <w:tabs>
          <w:tab w:val="left" w:pos="284"/>
        </w:tabs>
        <w:spacing w:after="0" w:line="240" w:lineRule="auto"/>
        <w:jc w:val="center"/>
        <w:rPr>
          <w:rFonts w:ascii="Times New Roman" w:eastAsia="Calibri" w:hAnsi="Times New Roman" w:cs="Times New Roman"/>
          <w:b/>
          <w:sz w:val="12"/>
          <w:szCs w:val="12"/>
        </w:rPr>
      </w:pPr>
      <w:r w:rsidRPr="00531F73">
        <w:rPr>
          <w:rFonts w:ascii="Times New Roman" w:eastAsia="Calibri" w:hAnsi="Times New Roman" w:cs="Times New Roman"/>
          <w:b/>
          <w:sz w:val="12"/>
          <w:szCs w:val="12"/>
        </w:rPr>
        <w:t>СОГЛАШЕНИЕ</w:t>
      </w:r>
    </w:p>
    <w:p w:rsidR="00531F73" w:rsidRPr="00531F73" w:rsidRDefault="00531F73" w:rsidP="00531F73">
      <w:pPr>
        <w:tabs>
          <w:tab w:val="left" w:pos="284"/>
        </w:tabs>
        <w:spacing w:after="0" w:line="240" w:lineRule="auto"/>
        <w:jc w:val="center"/>
        <w:rPr>
          <w:rFonts w:ascii="Times New Roman" w:eastAsia="Calibri" w:hAnsi="Times New Roman" w:cs="Times New Roman"/>
          <w:b/>
          <w:sz w:val="12"/>
          <w:szCs w:val="12"/>
        </w:rPr>
      </w:pPr>
      <w:r w:rsidRPr="00531F73">
        <w:rPr>
          <w:rFonts w:ascii="Times New Roman" w:eastAsia="Calibri" w:hAnsi="Times New Roman" w:cs="Times New Roman"/>
          <w:b/>
          <w:sz w:val="12"/>
          <w:szCs w:val="12"/>
        </w:rPr>
        <w:t>о делегировании осуществления полномочий</w:t>
      </w:r>
    </w:p>
    <w:p w:rsidR="00531F73" w:rsidRPr="00531F73" w:rsidRDefault="00531F73" w:rsidP="00531F73">
      <w:pPr>
        <w:tabs>
          <w:tab w:val="left" w:pos="284"/>
        </w:tabs>
        <w:spacing w:after="0" w:line="240" w:lineRule="auto"/>
        <w:jc w:val="center"/>
        <w:rPr>
          <w:rFonts w:ascii="Times New Roman" w:eastAsia="Calibri" w:hAnsi="Times New Roman" w:cs="Times New Roman"/>
          <w:b/>
          <w:sz w:val="12"/>
          <w:szCs w:val="12"/>
        </w:rPr>
      </w:pPr>
      <w:r w:rsidRPr="00531F73">
        <w:rPr>
          <w:rFonts w:ascii="Times New Roman" w:eastAsia="Calibri" w:hAnsi="Times New Roman" w:cs="Times New Roman"/>
          <w:b/>
          <w:sz w:val="12"/>
          <w:szCs w:val="12"/>
        </w:rPr>
        <w:t>муниципального района на уровень сельского поселения</w:t>
      </w:r>
    </w:p>
    <w:p w:rsidR="00531F73" w:rsidRPr="00531F73" w:rsidRDefault="00531F73" w:rsidP="00531F73">
      <w:pPr>
        <w:tabs>
          <w:tab w:val="left" w:pos="284"/>
        </w:tabs>
        <w:spacing w:after="0" w:line="240" w:lineRule="auto"/>
        <w:jc w:val="center"/>
        <w:rPr>
          <w:rFonts w:ascii="Times New Roman" w:eastAsia="Calibri" w:hAnsi="Times New Roman" w:cs="Times New Roman"/>
          <w:b/>
          <w:sz w:val="12"/>
          <w:szCs w:val="12"/>
        </w:rPr>
      </w:pPr>
      <w:r w:rsidRPr="00531F73">
        <w:rPr>
          <w:rFonts w:ascii="Times New Roman" w:eastAsia="Calibri" w:hAnsi="Times New Roman" w:cs="Times New Roman"/>
          <w:b/>
          <w:sz w:val="12"/>
          <w:szCs w:val="12"/>
        </w:rPr>
        <w:t>№ 52/24</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 xml:space="preserve">                                                                                26 января 2024г.</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proofErr w:type="gramStart"/>
      <w:r w:rsidRPr="00531F73">
        <w:rPr>
          <w:rFonts w:ascii="Times New Roman" w:eastAsia="Calibri" w:hAnsi="Times New Roman" w:cs="Times New Roman"/>
          <w:sz w:val="12"/>
          <w:szCs w:val="12"/>
        </w:rPr>
        <w:t xml:space="preserve">Администрация сельского поселения Антоновка муниципального района Сергиевский Самарской области, именуемая в дальнейшем Поселение, в лице </w:t>
      </w:r>
      <w:proofErr w:type="spellStart"/>
      <w:r w:rsidRPr="00531F73">
        <w:rPr>
          <w:rFonts w:ascii="Times New Roman" w:eastAsia="Calibri" w:hAnsi="Times New Roman" w:cs="Times New Roman"/>
          <w:sz w:val="12"/>
          <w:szCs w:val="12"/>
        </w:rPr>
        <w:t>и.о</w:t>
      </w:r>
      <w:proofErr w:type="spellEnd"/>
      <w:r w:rsidRPr="00531F73">
        <w:rPr>
          <w:rFonts w:ascii="Times New Roman" w:eastAsia="Calibri" w:hAnsi="Times New Roman" w:cs="Times New Roman"/>
          <w:sz w:val="12"/>
          <w:szCs w:val="12"/>
        </w:rPr>
        <w:t xml:space="preserve">. Главы Поселения </w:t>
      </w:r>
      <w:proofErr w:type="spellStart"/>
      <w:r w:rsidRPr="00531F73">
        <w:rPr>
          <w:rFonts w:ascii="Times New Roman" w:eastAsia="Calibri" w:hAnsi="Times New Roman" w:cs="Times New Roman"/>
          <w:sz w:val="12"/>
          <w:szCs w:val="12"/>
        </w:rPr>
        <w:t>Секуняевой</w:t>
      </w:r>
      <w:proofErr w:type="spellEnd"/>
      <w:r w:rsidRPr="00531F73">
        <w:rPr>
          <w:rFonts w:ascii="Times New Roman" w:eastAsia="Calibri" w:hAnsi="Times New Roman" w:cs="Times New Roman"/>
          <w:sz w:val="12"/>
          <w:szCs w:val="12"/>
        </w:rPr>
        <w:t xml:space="preserve"> Инны Александровны, действующего на основании Устава сельского поселения Антоновка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w:t>
      </w:r>
      <w:proofErr w:type="gramEnd"/>
      <w:r w:rsidRPr="00531F73">
        <w:rPr>
          <w:rFonts w:ascii="Times New Roman" w:eastAsia="Calibri" w:hAnsi="Times New Roman" w:cs="Times New Roman"/>
          <w:sz w:val="12"/>
          <w:szCs w:val="12"/>
        </w:rPr>
        <w:t xml:space="preserve"> </w:t>
      </w:r>
      <w:proofErr w:type="gramStart"/>
      <w:r w:rsidRPr="00531F73">
        <w:rPr>
          <w:rFonts w:ascii="Times New Roman" w:eastAsia="Calibri" w:hAnsi="Times New Roman" w:cs="Times New Roman"/>
          <w:sz w:val="12"/>
          <w:szCs w:val="12"/>
        </w:rPr>
        <w:t>на основании 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Антоновка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Предмет Соглашения</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1.2. </w:t>
      </w:r>
      <w:r w:rsidRPr="00531F73">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1.2.1.  Организация ритуальных услуг.</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531F73">
        <w:rPr>
          <w:rFonts w:ascii="Times New Roman" w:eastAsia="Calibri" w:hAnsi="Times New Roman" w:cs="Times New Roman"/>
          <w:sz w:val="12"/>
          <w:szCs w:val="12"/>
        </w:rPr>
        <w:t>Финансовое обеспечение переданных полномочий</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2.2. </w:t>
      </w:r>
      <w:r w:rsidRPr="00531F73">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2.3. </w:t>
      </w:r>
      <w:r w:rsidRPr="00531F73">
        <w:rPr>
          <w:rFonts w:ascii="Times New Roman" w:eastAsia="Calibri" w:hAnsi="Times New Roman" w:cs="Times New Roman"/>
          <w:sz w:val="12"/>
          <w:szCs w:val="12"/>
        </w:rPr>
        <w:t>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2.4. </w:t>
      </w:r>
      <w:r w:rsidRPr="00531F73">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2.5. </w:t>
      </w:r>
      <w:r w:rsidRPr="00531F73">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Права и обязанности Сторон</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3.1.</w:t>
      </w:r>
      <w:r>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Район:</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lastRenderedPageBreak/>
        <w:t>3.1.1.</w:t>
      </w:r>
      <w:r>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3.1.2. </w:t>
      </w:r>
      <w:r w:rsidRPr="00531F73">
        <w:rPr>
          <w:rFonts w:ascii="Times New Roman" w:eastAsia="Calibri" w:hAnsi="Times New Roman" w:cs="Times New Roman"/>
          <w:sz w:val="12"/>
          <w:szCs w:val="12"/>
        </w:rPr>
        <w:t xml:space="preserve">Осуществляет </w:t>
      </w:r>
      <w:proofErr w:type="gramStart"/>
      <w:r w:rsidRPr="00531F73">
        <w:rPr>
          <w:rFonts w:ascii="Times New Roman" w:eastAsia="Calibri" w:hAnsi="Times New Roman" w:cs="Times New Roman"/>
          <w:sz w:val="12"/>
          <w:szCs w:val="12"/>
        </w:rPr>
        <w:t>контроль за</w:t>
      </w:r>
      <w:proofErr w:type="gramEnd"/>
      <w:r w:rsidRPr="00531F73">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 </w:t>
      </w:r>
      <w:r w:rsidRPr="00531F73">
        <w:rPr>
          <w:rFonts w:ascii="Times New Roman" w:eastAsia="Calibri" w:hAnsi="Times New Roman" w:cs="Times New Roman"/>
          <w:sz w:val="12"/>
          <w:szCs w:val="12"/>
        </w:rPr>
        <w:t>Поселение:</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3.2.1.</w:t>
      </w:r>
      <w:r>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531F73">
        <w:rPr>
          <w:rFonts w:ascii="Times New Roman" w:eastAsia="Calibri" w:hAnsi="Times New Roman" w:cs="Times New Roman"/>
          <w:sz w:val="12"/>
          <w:szCs w:val="12"/>
        </w:rPr>
        <w:t>пределах</w:t>
      </w:r>
      <w:proofErr w:type="gramEnd"/>
      <w:r w:rsidRPr="00531F73">
        <w:rPr>
          <w:rFonts w:ascii="Times New Roman" w:eastAsia="Calibri" w:hAnsi="Times New Roman" w:cs="Times New Roman"/>
          <w:sz w:val="12"/>
          <w:szCs w:val="12"/>
        </w:rPr>
        <w:t xml:space="preserve"> выделенных на эти цели финансовых средств.</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3.2.2.</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531F73" w:rsidRPr="00531F73" w:rsidRDefault="00425C86"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00531F73" w:rsidRPr="00531F73">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00531F73" w:rsidRPr="00531F73">
        <w:rPr>
          <w:rFonts w:ascii="Times New Roman" w:eastAsia="Calibri" w:hAnsi="Times New Roman" w:cs="Times New Roman"/>
          <w:sz w:val="12"/>
          <w:szCs w:val="12"/>
        </w:rPr>
        <w:t>дств дл</w:t>
      </w:r>
      <w:proofErr w:type="gramEnd"/>
      <w:r w:rsidR="00531F73" w:rsidRPr="00531F73">
        <w:rPr>
          <w:rFonts w:ascii="Times New Roman" w:eastAsia="Calibri" w:hAnsi="Times New Roman" w:cs="Times New Roman"/>
          <w:sz w:val="12"/>
          <w:szCs w:val="12"/>
        </w:rPr>
        <w:t>я исполнения переданных по настоящему Соглашению полномочий.</w:t>
      </w:r>
    </w:p>
    <w:p w:rsidR="00531F73" w:rsidRPr="00531F73" w:rsidRDefault="00425C86" w:rsidP="00531F7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00531F73" w:rsidRPr="00531F73">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00531F73" w:rsidRPr="00531F73">
        <w:rPr>
          <w:rFonts w:ascii="Times New Roman" w:eastAsia="Calibri" w:hAnsi="Times New Roman" w:cs="Times New Roman"/>
          <w:sz w:val="12"/>
          <w:szCs w:val="12"/>
        </w:rPr>
        <w:t>и</w:t>
      </w:r>
      <w:proofErr w:type="gramEnd"/>
      <w:r w:rsidR="00531F73" w:rsidRPr="00531F73">
        <w:rPr>
          <w:rFonts w:ascii="Times New Roman" w:eastAsia="Calibri" w:hAnsi="Times New Roman" w:cs="Times New Roman"/>
          <w:sz w:val="12"/>
          <w:szCs w:val="12"/>
        </w:rPr>
        <w:t xml:space="preserve"> 1 месяца с момента его поступления.</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3.4.</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4.</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Ответственность Сторон</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4.1.</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4.2.</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4.3.</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4.4.</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5.</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Срок действия, основания и порядок прекращения действия Соглашения</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5.1.</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5.2.</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5.3.</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Действие настоящего Соглашения может быть прекращено досрочно:</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5.3.1.</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по соглашению Сторон;</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5.3.2.</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в одностороннем порядке в случае:</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6. Заключительные положения</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531F73" w:rsidRPr="00531F73" w:rsidRDefault="00531F73" w:rsidP="00531F73">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31646C" w:rsidRDefault="00531F73" w:rsidP="00425C86">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7.</w:t>
      </w:r>
      <w:r w:rsidR="00425C86">
        <w:rPr>
          <w:rFonts w:ascii="Times New Roman" w:eastAsia="Calibri" w:hAnsi="Times New Roman" w:cs="Times New Roman"/>
          <w:sz w:val="12"/>
          <w:szCs w:val="12"/>
        </w:rPr>
        <w:t xml:space="preserve"> </w:t>
      </w:r>
      <w:r w:rsidRPr="00531F73">
        <w:rPr>
          <w:rFonts w:ascii="Times New Roman" w:eastAsia="Calibri" w:hAnsi="Times New Roman" w:cs="Times New Roman"/>
          <w:sz w:val="12"/>
          <w:szCs w:val="12"/>
        </w:rPr>
        <w:t>Реквизиты и подписи Сторон</w:t>
      </w:r>
    </w:p>
    <w:p w:rsid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652"/>
        <w:gridCol w:w="4077"/>
      </w:tblGrid>
      <w:tr w:rsidR="00531F73" w:rsidRPr="00531F73" w:rsidTr="00425C86">
        <w:tc>
          <w:tcPr>
            <w:tcW w:w="3652" w:type="dxa"/>
            <w:shd w:val="clear" w:color="auto" w:fill="FFFFFF"/>
          </w:tcPr>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Администрация сельского поселения</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Антоновка муниципального района</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 xml:space="preserve">Сергиевский Самарской области </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proofErr w:type="gramStart"/>
            <w:r w:rsidRPr="00531F73">
              <w:rPr>
                <w:rFonts w:ascii="Times New Roman" w:eastAsia="Calibri" w:hAnsi="Times New Roman" w:cs="Times New Roman"/>
                <w:sz w:val="12"/>
                <w:szCs w:val="12"/>
              </w:rPr>
              <w:t>л</w:t>
            </w:r>
            <w:proofErr w:type="gramEnd"/>
            <w:r w:rsidRPr="00531F73">
              <w:rPr>
                <w:rFonts w:ascii="Times New Roman" w:eastAsia="Calibri" w:hAnsi="Times New Roman" w:cs="Times New Roman"/>
                <w:sz w:val="12"/>
                <w:szCs w:val="12"/>
              </w:rPr>
              <w:t>/с 02423003310</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ОГРН 1056381016196</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ИНН/КПП 6381010045/638101001</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 xml:space="preserve">Номер банковского счета </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40102810545370000036</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Номер казначейского счета</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03231643366384034200</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 xml:space="preserve">ОТДЕЛЕНИЕ САМАРА БАНКА РОССИИ/УФК по Самарской области </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г. Самара</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БИК ТОФК 013601205</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ОКТМО 36 638 403</w:t>
            </w:r>
          </w:p>
        </w:tc>
        <w:tc>
          <w:tcPr>
            <w:tcW w:w="4077" w:type="dxa"/>
            <w:shd w:val="clear" w:color="auto" w:fill="FFFFFF"/>
          </w:tcPr>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Администрация муниципального района Сергиевский Самарской области</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 xml:space="preserve">УФК по Самарской области </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proofErr w:type="gramStart"/>
            <w:r w:rsidRPr="00531F73">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proofErr w:type="gramStart"/>
            <w:r w:rsidRPr="00531F73">
              <w:rPr>
                <w:rFonts w:ascii="Times New Roman" w:eastAsia="Calibri" w:hAnsi="Times New Roman" w:cs="Times New Roman"/>
                <w:sz w:val="12"/>
                <w:szCs w:val="12"/>
              </w:rPr>
              <w:t>л</w:t>
            </w:r>
            <w:proofErr w:type="gramEnd"/>
            <w:r w:rsidRPr="00531F73">
              <w:rPr>
                <w:rFonts w:ascii="Times New Roman" w:eastAsia="Calibri" w:hAnsi="Times New Roman" w:cs="Times New Roman"/>
                <w:sz w:val="12"/>
                <w:szCs w:val="12"/>
              </w:rPr>
              <w:t>/с 04423008411)</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ИНН 6381000093</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КПП 638101001</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Номер банковского счета</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40102810545370000036</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Номер казначейского счета</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03100643000000014200</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531F73">
              <w:rPr>
                <w:rFonts w:ascii="Times New Roman" w:eastAsia="Calibri" w:hAnsi="Times New Roman" w:cs="Times New Roman"/>
                <w:sz w:val="12"/>
                <w:szCs w:val="12"/>
              </w:rPr>
              <w:t>г</w:t>
            </w:r>
            <w:proofErr w:type="gramStart"/>
            <w:r w:rsidRPr="00531F73">
              <w:rPr>
                <w:rFonts w:ascii="Times New Roman" w:eastAsia="Calibri" w:hAnsi="Times New Roman" w:cs="Times New Roman"/>
                <w:sz w:val="12"/>
                <w:szCs w:val="12"/>
              </w:rPr>
              <w:t>.С</w:t>
            </w:r>
            <w:proofErr w:type="gramEnd"/>
            <w:r w:rsidRPr="00531F73">
              <w:rPr>
                <w:rFonts w:ascii="Times New Roman" w:eastAsia="Calibri" w:hAnsi="Times New Roman" w:cs="Times New Roman"/>
                <w:sz w:val="12"/>
                <w:szCs w:val="12"/>
              </w:rPr>
              <w:t>амара</w:t>
            </w:r>
            <w:proofErr w:type="spellEnd"/>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БИК ТОФК 013601205</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ОКТМО 36 638 000</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ОГРН 1036303160200</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p>
        </w:tc>
      </w:tr>
      <w:tr w:rsidR="00531F73" w:rsidRPr="00531F73" w:rsidTr="00425C86">
        <w:tc>
          <w:tcPr>
            <w:tcW w:w="3652" w:type="dxa"/>
            <w:shd w:val="clear" w:color="auto" w:fill="FFFFFF"/>
          </w:tcPr>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Глава сельского поселения</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Антоновка</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муниципального района Сергиевский</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Самарской области</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 xml:space="preserve"> </w:t>
            </w:r>
          </w:p>
        </w:tc>
        <w:tc>
          <w:tcPr>
            <w:tcW w:w="4077" w:type="dxa"/>
            <w:shd w:val="clear" w:color="auto" w:fill="FFFFFF"/>
          </w:tcPr>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 xml:space="preserve">Глава муниципального района </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Сергиевский Самарской области</w:t>
            </w:r>
          </w:p>
        </w:tc>
      </w:tr>
      <w:tr w:rsidR="00531F73" w:rsidRPr="00531F73" w:rsidTr="00425C86">
        <w:tc>
          <w:tcPr>
            <w:tcW w:w="3652" w:type="dxa"/>
            <w:shd w:val="clear" w:color="auto" w:fill="FFFFFF"/>
          </w:tcPr>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______________________/</w:t>
            </w:r>
            <w:proofErr w:type="spellStart"/>
            <w:r w:rsidRPr="00531F73">
              <w:rPr>
                <w:rFonts w:ascii="Times New Roman" w:eastAsia="Calibri" w:hAnsi="Times New Roman" w:cs="Times New Roman"/>
                <w:sz w:val="12"/>
                <w:szCs w:val="12"/>
              </w:rPr>
              <w:t>И.А.Секуняева</w:t>
            </w:r>
            <w:proofErr w:type="spellEnd"/>
            <w:r w:rsidRPr="00531F73">
              <w:rPr>
                <w:rFonts w:ascii="Times New Roman" w:eastAsia="Calibri" w:hAnsi="Times New Roman" w:cs="Times New Roman"/>
                <w:sz w:val="12"/>
                <w:szCs w:val="12"/>
              </w:rPr>
              <w:t>/</w:t>
            </w:r>
          </w:p>
        </w:tc>
        <w:tc>
          <w:tcPr>
            <w:tcW w:w="4077" w:type="dxa"/>
            <w:shd w:val="clear" w:color="auto" w:fill="FFFFFF"/>
          </w:tcPr>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_____________________/</w:t>
            </w:r>
            <w:proofErr w:type="spellStart"/>
            <w:r w:rsidRPr="00531F73">
              <w:rPr>
                <w:rFonts w:ascii="Times New Roman" w:eastAsia="Calibri" w:hAnsi="Times New Roman" w:cs="Times New Roman"/>
                <w:sz w:val="12"/>
                <w:szCs w:val="12"/>
              </w:rPr>
              <w:t>А.И.Екамасов</w:t>
            </w:r>
            <w:proofErr w:type="spellEnd"/>
            <w:r w:rsidRPr="00531F73">
              <w:rPr>
                <w:rFonts w:ascii="Times New Roman" w:eastAsia="Calibri" w:hAnsi="Times New Roman" w:cs="Times New Roman"/>
                <w:sz w:val="12"/>
                <w:szCs w:val="12"/>
              </w:rPr>
              <w:t xml:space="preserve"> /</w:t>
            </w:r>
          </w:p>
        </w:tc>
      </w:tr>
    </w:tbl>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425C86">
      <w:pPr>
        <w:tabs>
          <w:tab w:val="left" w:pos="284"/>
        </w:tabs>
        <w:spacing w:after="0" w:line="240" w:lineRule="auto"/>
        <w:jc w:val="right"/>
        <w:rPr>
          <w:rFonts w:ascii="Times New Roman" w:eastAsia="Calibri" w:hAnsi="Times New Roman" w:cs="Times New Roman"/>
          <w:sz w:val="12"/>
          <w:szCs w:val="12"/>
        </w:rPr>
      </w:pPr>
    </w:p>
    <w:p w:rsidR="00A0207A" w:rsidRDefault="00A0207A" w:rsidP="00425C86">
      <w:pPr>
        <w:tabs>
          <w:tab w:val="left" w:pos="284"/>
        </w:tabs>
        <w:spacing w:after="0" w:line="240" w:lineRule="auto"/>
        <w:jc w:val="right"/>
        <w:rPr>
          <w:rFonts w:ascii="Times New Roman" w:eastAsia="Calibri" w:hAnsi="Times New Roman" w:cs="Times New Roman"/>
          <w:sz w:val="12"/>
          <w:szCs w:val="12"/>
        </w:rPr>
      </w:pPr>
    </w:p>
    <w:p w:rsidR="00531F73" w:rsidRPr="00531F73" w:rsidRDefault="00531F73" w:rsidP="00425C86">
      <w:pPr>
        <w:tabs>
          <w:tab w:val="left" w:pos="284"/>
        </w:tabs>
        <w:spacing w:after="0" w:line="240" w:lineRule="auto"/>
        <w:jc w:val="right"/>
        <w:rPr>
          <w:rFonts w:ascii="Times New Roman" w:eastAsia="Calibri" w:hAnsi="Times New Roman" w:cs="Times New Roman"/>
          <w:sz w:val="12"/>
          <w:szCs w:val="12"/>
        </w:rPr>
      </w:pPr>
      <w:r w:rsidRPr="00531F73">
        <w:rPr>
          <w:rFonts w:ascii="Times New Roman" w:eastAsia="Calibri" w:hAnsi="Times New Roman" w:cs="Times New Roman"/>
          <w:sz w:val="12"/>
          <w:szCs w:val="12"/>
        </w:rPr>
        <w:lastRenderedPageBreak/>
        <w:t>Приложение</w:t>
      </w:r>
    </w:p>
    <w:p w:rsidR="00531F73" w:rsidRPr="00531F73" w:rsidRDefault="00531F73" w:rsidP="00425C86">
      <w:pPr>
        <w:tabs>
          <w:tab w:val="left" w:pos="284"/>
        </w:tabs>
        <w:spacing w:after="0" w:line="240" w:lineRule="auto"/>
        <w:jc w:val="right"/>
        <w:rPr>
          <w:rFonts w:ascii="Times New Roman" w:eastAsia="Calibri" w:hAnsi="Times New Roman" w:cs="Times New Roman"/>
          <w:sz w:val="12"/>
          <w:szCs w:val="12"/>
        </w:rPr>
      </w:pPr>
      <w:r w:rsidRPr="00531F73">
        <w:rPr>
          <w:rFonts w:ascii="Times New Roman" w:eastAsia="Calibri" w:hAnsi="Times New Roman" w:cs="Times New Roman"/>
          <w:sz w:val="12"/>
          <w:szCs w:val="12"/>
        </w:rPr>
        <w:t>к Соглашению №52/24</w:t>
      </w:r>
    </w:p>
    <w:p w:rsidR="00531F73" w:rsidRPr="00531F73" w:rsidRDefault="00531F73" w:rsidP="00425C86">
      <w:pPr>
        <w:tabs>
          <w:tab w:val="left" w:pos="284"/>
        </w:tabs>
        <w:spacing w:after="0" w:line="240" w:lineRule="auto"/>
        <w:jc w:val="right"/>
        <w:rPr>
          <w:rFonts w:ascii="Times New Roman" w:eastAsia="Calibri" w:hAnsi="Times New Roman" w:cs="Times New Roman"/>
          <w:sz w:val="12"/>
          <w:szCs w:val="12"/>
        </w:rPr>
      </w:pPr>
      <w:r w:rsidRPr="00531F73">
        <w:rPr>
          <w:rFonts w:ascii="Times New Roman" w:eastAsia="Calibri" w:hAnsi="Times New Roman" w:cs="Times New Roman"/>
          <w:sz w:val="12"/>
          <w:szCs w:val="12"/>
        </w:rPr>
        <w:t>от 26.01.2024г.</w:t>
      </w:r>
    </w:p>
    <w:p w:rsidR="00531F73" w:rsidRPr="00425C86" w:rsidRDefault="00531F73" w:rsidP="00425C86">
      <w:pPr>
        <w:tabs>
          <w:tab w:val="left" w:pos="284"/>
        </w:tabs>
        <w:spacing w:after="0" w:line="240" w:lineRule="auto"/>
        <w:jc w:val="center"/>
        <w:rPr>
          <w:rFonts w:ascii="Times New Roman" w:eastAsia="Calibri" w:hAnsi="Times New Roman" w:cs="Times New Roman"/>
          <w:b/>
          <w:sz w:val="12"/>
          <w:szCs w:val="12"/>
        </w:rPr>
      </w:pPr>
      <w:r w:rsidRPr="00425C86">
        <w:rPr>
          <w:rFonts w:ascii="Times New Roman" w:eastAsia="Calibri" w:hAnsi="Times New Roman" w:cs="Times New Roman"/>
          <w:b/>
          <w:sz w:val="12"/>
          <w:szCs w:val="12"/>
        </w:rPr>
        <w:t>МЕТОДИКА</w:t>
      </w:r>
    </w:p>
    <w:p w:rsidR="00531F73" w:rsidRPr="00425C86" w:rsidRDefault="00531F73" w:rsidP="00425C86">
      <w:pPr>
        <w:tabs>
          <w:tab w:val="left" w:pos="284"/>
        </w:tabs>
        <w:spacing w:after="0" w:line="240" w:lineRule="auto"/>
        <w:jc w:val="center"/>
        <w:rPr>
          <w:rFonts w:ascii="Times New Roman" w:eastAsia="Calibri" w:hAnsi="Times New Roman" w:cs="Times New Roman"/>
          <w:b/>
          <w:sz w:val="12"/>
          <w:szCs w:val="12"/>
        </w:rPr>
      </w:pPr>
      <w:r w:rsidRPr="00425C86">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Антоновка муниципального района Сергиевский</w:t>
      </w:r>
    </w:p>
    <w:p w:rsidR="00531F73" w:rsidRPr="00425C86" w:rsidRDefault="00531F73" w:rsidP="00425C86">
      <w:pPr>
        <w:tabs>
          <w:tab w:val="left" w:pos="284"/>
        </w:tabs>
        <w:spacing w:after="0" w:line="240" w:lineRule="auto"/>
        <w:jc w:val="center"/>
        <w:rPr>
          <w:rFonts w:ascii="Times New Roman" w:eastAsia="Calibri" w:hAnsi="Times New Roman" w:cs="Times New Roman"/>
          <w:b/>
          <w:sz w:val="12"/>
          <w:szCs w:val="12"/>
        </w:rPr>
      </w:pPr>
      <w:r w:rsidRPr="00425C86">
        <w:rPr>
          <w:rFonts w:ascii="Times New Roman" w:eastAsia="Calibri" w:hAnsi="Times New Roman" w:cs="Times New Roman"/>
          <w:b/>
          <w:sz w:val="12"/>
          <w:szCs w:val="12"/>
        </w:rPr>
        <w:t>Самарской области на организацию ритуальных услуг</w:t>
      </w:r>
    </w:p>
    <w:p w:rsidR="00531F73" w:rsidRPr="00531F73" w:rsidRDefault="00531F73" w:rsidP="00531F73">
      <w:pPr>
        <w:tabs>
          <w:tab w:val="left" w:pos="284"/>
        </w:tabs>
        <w:spacing w:after="0" w:line="240" w:lineRule="auto"/>
        <w:jc w:val="both"/>
        <w:rPr>
          <w:rFonts w:ascii="Times New Roman" w:eastAsia="Calibri" w:hAnsi="Times New Roman" w:cs="Times New Roman"/>
          <w:sz w:val="12"/>
          <w:szCs w:val="12"/>
        </w:rPr>
      </w:pPr>
    </w:p>
    <w:p w:rsidR="00531F73" w:rsidRPr="00531F73" w:rsidRDefault="00531F73" w:rsidP="00425C86">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Антоновка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531F73" w:rsidRPr="00531F73" w:rsidRDefault="00531F73" w:rsidP="00425C86">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531F73" w:rsidRPr="00531F73" w:rsidRDefault="00531F73" w:rsidP="00425C86">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Антоновка муниципального района Сергиевский Самарской области, определяется по следующей формуле:</w:t>
      </w:r>
    </w:p>
    <w:p w:rsidR="00531F73" w:rsidRPr="00531F73" w:rsidRDefault="00531F73" w:rsidP="00425C86">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Н=(ФОТ+М3)×</w:t>
      </w:r>
      <w:proofErr w:type="spellStart"/>
      <w:r w:rsidRPr="00531F73">
        <w:rPr>
          <w:rFonts w:ascii="Times New Roman" w:eastAsia="Calibri" w:hAnsi="Times New Roman" w:cs="Times New Roman"/>
          <w:sz w:val="12"/>
          <w:szCs w:val="12"/>
        </w:rPr>
        <w:t>Чспец</w:t>
      </w:r>
      <w:proofErr w:type="spellEnd"/>
      <w:r w:rsidRPr="00531F73">
        <w:rPr>
          <w:rFonts w:ascii="Times New Roman" w:eastAsia="Calibri" w:hAnsi="Times New Roman" w:cs="Times New Roman"/>
          <w:sz w:val="12"/>
          <w:szCs w:val="12"/>
        </w:rPr>
        <w:t>, где</w:t>
      </w:r>
    </w:p>
    <w:p w:rsidR="00531F73" w:rsidRPr="00531F73" w:rsidRDefault="00531F73" w:rsidP="00425C86">
      <w:pPr>
        <w:tabs>
          <w:tab w:val="left" w:pos="284"/>
        </w:tabs>
        <w:spacing w:after="0" w:line="240" w:lineRule="auto"/>
        <w:ind w:firstLine="284"/>
        <w:jc w:val="both"/>
        <w:rPr>
          <w:rFonts w:ascii="Times New Roman" w:eastAsia="Calibri" w:hAnsi="Times New Roman" w:cs="Times New Roman"/>
          <w:sz w:val="12"/>
          <w:szCs w:val="12"/>
        </w:rPr>
      </w:pPr>
      <w:proofErr w:type="gramStart"/>
      <w:r w:rsidRPr="00531F73">
        <w:rPr>
          <w:rFonts w:ascii="Times New Roman" w:eastAsia="Calibri" w:hAnsi="Times New Roman" w:cs="Times New Roman"/>
          <w:sz w:val="12"/>
          <w:szCs w:val="12"/>
        </w:rPr>
        <w:t>Н-</w:t>
      </w:r>
      <w:proofErr w:type="gramEnd"/>
      <w:r w:rsidRPr="00531F73">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531F73" w:rsidRPr="00531F73" w:rsidRDefault="00531F73" w:rsidP="00425C86">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531F73" w:rsidRPr="00531F73" w:rsidRDefault="00531F73" w:rsidP="00425C86">
      <w:pPr>
        <w:tabs>
          <w:tab w:val="left" w:pos="284"/>
        </w:tabs>
        <w:spacing w:after="0" w:line="240" w:lineRule="auto"/>
        <w:ind w:firstLine="284"/>
        <w:jc w:val="both"/>
        <w:rPr>
          <w:rFonts w:ascii="Times New Roman" w:eastAsia="Calibri" w:hAnsi="Times New Roman" w:cs="Times New Roman"/>
          <w:sz w:val="12"/>
          <w:szCs w:val="12"/>
        </w:rPr>
      </w:pPr>
      <w:r w:rsidRPr="00531F73">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531F73" w:rsidRPr="00531F73" w:rsidRDefault="00531F73" w:rsidP="00425C86">
      <w:pPr>
        <w:tabs>
          <w:tab w:val="left" w:pos="284"/>
        </w:tabs>
        <w:spacing w:after="0" w:line="240" w:lineRule="auto"/>
        <w:ind w:firstLine="284"/>
        <w:jc w:val="both"/>
        <w:rPr>
          <w:rFonts w:ascii="Times New Roman" w:eastAsia="Calibri" w:hAnsi="Times New Roman" w:cs="Times New Roman"/>
          <w:sz w:val="12"/>
          <w:szCs w:val="12"/>
        </w:rPr>
      </w:pPr>
      <w:proofErr w:type="spellStart"/>
      <w:r w:rsidRPr="00531F73">
        <w:rPr>
          <w:rFonts w:ascii="Times New Roman" w:eastAsia="Calibri" w:hAnsi="Times New Roman" w:cs="Times New Roman"/>
          <w:sz w:val="12"/>
          <w:szCs w:val="12"/>
        </w:rPr>
        <w:t>Чспец</w:t>
      </w:r>
      <w:proofErr w:type="spellEnd"/>
      <w:r w:rsidRPr="00531F73">
        <w:rPr>
          <w:rFonts w:ascii="Times New Roman" w:eastAsia="Calibri" w:hAnsi="Times New Roman" w:cs="Times New Roman"/>
          <w:sz w:val="12"/>
          <w:szCs w:val="12"/>
        </w:rPr>
        <w:t xml:space="preserve"> – численность специалистов, занятых исполнением полномочий.</w:t>
      </w:r>
    </w:p>
    <w:p w:rsidR="00531F73" w:rsidRPr="00531F73" w:rsidRDefault="00531F73" w:rsidP="00425C86">
      <w:pPr>
        <w:tabs>
          <w:tab w:val="left" w:pos="284"/>
        </w:tabs>
        <w:spacing w:after="0" w:line="240" w:lineRule="auto"/>
        <w:ind w:firstLine="284"/>
        <w:jc w:val="both"/>
        <w:rPr>
          <w:rFonts w:ascii="Times New Roman" w:eastAsia="Calibri" w:hAnsi="Times New Roman" w:cs="Times New Roman"/>
          <w:sz w:val="12"/>
          <w:szCs w:val="12"/>
        </w:rPr>
      </w:pPr>
      <w:proofErr w:type="spellStart"/>
      <w:r w:rsidRPr="00531F73">
        <w:rPr>
          <w:rFonts w:ascii="Times New Roman" w:eastAsia="Calibri" w:hAnsi="Times New Roman" w:cs="Times New Roman"/>
          <w:sz w:val="12"/>
          <w:szCs w:val="12"/>
        </w:rPr>
        <w:t>Чспец</w:t>
      </w:r>
      <w:proofErr w:type="spellEnd"/>
      <w:r w:rsidRPr="00531F73">
        <w:rPr>
          <w:rFonts w:ascii="Times New Roman" w:eastAsia="Calibri" w:hAnsi="Times New Roman" w:cs="Times New Roman"/>
          <w:sz w:val="12"/>
          <w:szCs w:val="12"/>
        </w:rPr>
        <w:t>=</w:t>
      </w:r>
      <w:proofErr w:type="spellStart"/>
      <w:proofErr w:type="gramStart"/>
      <w:r w:rsidRPr="00531F73">
        <w:rPr>
          <w:rFonts w:ascii="Times New Roman" w:eastAsia="Calibri" w:hAnsi="Times New Roman" w:cs="Times New Roman"/>
          <w:sz w:val="12"/>
          <w:szCs w:val="12"/>
        </w:rPr>
        <w:t>П</w:t>
      </w:r>
      <w:proofErr w:type="gramEnd"/>
      <w:r w:rsidRPr="00531F73">
        <w:rPr>
          <w:rFonts w:ascii="Times New Roman" w:eastAsia="Calibri" w:hAnsi="Times New Roman" w:cs="Times New Roman"/>
          <w:sz w:val="12"/>
          <w:szCs w:val="12"/>
        </w:rPr>
        <w:t>×Чί</w:t>
      </w:r>
      <w:proofErr w:type="spellEnd"/>
      <w:r w:rsidRPr="00531F73">
        <w:rPr>
          <w:rFonts w:ascii="Times New Roman" w:eastAsia="Calibri" w:hAnsi="Times New Roman" w:cs="Times New Roman"/>
          <w:sz w:val="12"/>
          <w:szCs w:val="12"/>
        </w:rPr>
        <w:t>, где j</w:t>
      </w:r>
    </w:p>
    <w:p w:rsidR="00531F73" w:rsidRPr="00531F73" w:rsidRDefault="00531F73" w:rsidP="00425C86">
      <w:pPr>
        <w:tabs>
          <w:tab w:val="left" w:pos="284"/>
        </w:tabs>
        <w:spacing w:after="0" w:line="240" w:lineRule="auto"/>
        <w:ind w:firstLine="284"/>
        <w:jc w:val="both"/>
        <w:rPr>
          <w:rFonts w:ascii="Times New Roman" w:eastAsia="Calibri" w:hAnsi="Times New Roman" w:cs="Times New Roman"/>
          <w:sz w:val="12"/>
          <w:szCs w:val="12"/>
        </w:rPr>
      </w:pPr>
      <w:proofErr w:type="gramStart"/>
      <w:r w:rsidRPr="00531F73">
        <w:rPr>
          <w:rFonts w:ascii="Times New Roman" w:eastAsia="Calibri" w:hAnsi="Times New Roman" w:cs="Times New Roman"/>
          <w:sz w:val="12"/>
          <w:szCs w:val="12"/>
        </w:rPr>
        <w:t>П</w:t>
      </w:r>
      <w:proofErr w:type="gramEnd"/>
      <w:r w:rsidRPr="00531F73">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31646C" w:rsidRDefault="00531F73" w:rsidP="00425C86">
      <w:pPr>
        <w:tabs>
          <w:tab w:val="left" w:pos="284"/>
        </w:tabs>
        <w:spacing w:after="0" w:line="240" w:lineRule="auto"/>
        <w:ind w:firstLine="284"/>
        <w:jc w:val="both"/>
        <w:rPr>
          <w:rFonts w:ascii="Times New Roman" w:eastAsia="Calibri" w:hAnsi="Times New Roman" w:cs="Times New Roman"/>
          <w:sz w:val="12"/>
          <w:szCs w:val="12"/>
        </w:rPr>
      </w:pPr>
      <w:proofErr w:type="spellStart"/>
      <w:r w:rsidRPr="00531F73">
        <w:rPr>
          <w:rFonts w:ascii="Times New Roman" w:eastAsia="Calibri" w:hAnsi="Times New Roman" w:cs="Times New Roman"/>
          <w:sz w:val="12"/>
          <w:szCs w:val="12"/>
        </w:rPr>
        <w:t>Чί</w:t>
      </w:r>
      <w:proofErr w:type="spellEnd"/>
      <w:r w:rsidRPr="00531F73">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center"/>
        <w:rPr>
          <w:rFonts w:ascii="Times New Roman" w:eastAsia="Calibri" w:hAnsi="Times New Roman" w:cs="Times New Roman"/>
          <w:b/>
          <w:sz w:val="12"/>
          <w:szCs w:val="12"/>
        </w:rPr>
      </w:pPr>
      <w:r w:rsidRPr="00425C86">
        <w:rPr>
          <w:rFonts w:ascii="Times New Roman" w:eastAsia="Calibri" w:hAnsi="Times New Roman" w:cs="Times New Roman"/>
          <w:b/>
          <w:sz w:val="12"/>
          <w:szCs w:val="12"/>
        </w:rPr>
        <w:t>СОГЛАШЕНИЕ</w:t>
      </w:r>
    </w:p>
    <w:p w:rsidR="00425C86" w:rsidRPr="00425C86" w:rsidRDefault="00425C86" w:rsidP="00425C86">
      <w:pPr>
        <w:tabs>
          <w:tab w:val="left" w:pos="284"/>
        </w:tabs>
        <w:spacing w:after="0" w:line="240" w:lineRule="auto"/>
        <w:jc w:val="center"/>
        <w:rPr>
          <w:rFonts w:ascii="Times New Roman" w:eastAsia="Calibri" w:hAnsi="Times New Roman" w:cs="Times New Roman"/>
          <w:b/>
          <w:sz w:val="12"/>
          <w:szCs w:val="12"/>
        </w:rPr>
      </w:pPr>
      <w:r w:rsidRPr="00425C86">
        <w:rPr>
          <w:rFonts w:ascii="Times New Roman" w:eastAsia="Calibri" w:hAnsi="Times New Roman" w:cs="Times New Roman"/>
          <w:b/>
          <w:sz w:val="12"/>
          <w:szCs w:val="12"/>
        </w:rPr>
        <w:t>о делегировании осуществления полномочий</w:t>
      </w:r>
    </w:p>
    <w:p w:rsidR="00425C86" w:rsidRPr="00425C86" w:rsidRDefault="00425C86" w:rsidP="00425C86">
      <w:pPr>
        <w:tabs>
          <w:tab w:val="left" w:pos="284"/>
        </w:tabs>
        <w:spacing w:after="0" w:line="240" w:lineRule="auto"/>
        <w:jc w:val="center"/>
        <w:rPr>
          <w:rFonts w:ascii="Times New Roman" w:eastAsia="Calibri" w:hAnsi="Times New Roman" w:cs="Times New Roman"/>
          <w:b/>
          <w:sz w:val="12"/>
          <w:szCs w:val="12"/>
        </w:rPr>
      </w:pPr>
      <w:r w:rsidRPr="00425C86">
        <w:rPr>
          <w:rFonts w:ascii="Times New Roman" w:eastAsia="Calibri" w:hAnsi="Times New Roman" w:cs="Times New Roman"/>
          <w:b/>
          <w:sz w:val="12"/>
          <w:szCs w:val="12"/>
        </w:rPr>
        <w:t>муниципального района на уровень сельского поселения</w:t>
      </w:r>
    </w:p>
    <w:p w:rsidR="00425C86" w:rsidRPr="00425C86" w:rsidRDefault="00425C86" w:rsidP="00425C86">
      <w:pPr>
        <w:tabs>
          <w:tab w:val="left" w:pos="284"/>
        </w:tabs>
        <w:spacing w:after="0" w:line="240" w:lineRule="auto"/>
        <w:jc w:val="center"/>
        <w:rPr>
          <w:rFonts w:ascii="Times New Roman" w:eastAsia="Calibri" w:hAnsi="Times New Roman" w:cs="Times New Roman"/>
          <w:b/>
          <w:sz w:val="12"/>
          <w:szCs w:val="12"/>
        </w:rPr>
      </w:pPr>
      <w:r w:rsidRPr="00425C86">
        <w:rPr>
          <w:rFonts w:ascii="Times New Roman" w:eastAsia="Calibri" w:hAnsi="Times New Roman" w:cs="Times New Roman"/>
          <w:b/>
          <w:sz w:val="12"/>
          <w:szCs w:val="12"/>
        </w:rPr>
        <w:t>№ 52/24</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 xml:space="preserve">                                                                                   26 января 2024г.</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t xml:space="preserve">Администрация сельского поселения Верхняя Орлянка муниципального района Сергиевский Самарской области, именуемая в дальнейшем Поселение, в лице Главы Поселения Исмагилова </w:t>
      </w:r>
      <w:proofErr w:type="spellStart"/>
      <w:r w:rsidRPr="00425C86">
        <w:rPr>
          <w:rFonts w:ascii="Times New Roman" w:eastAsia="Calibri" w:hAnsi="Times New Roman" w:cs="Times New Roman"/>
          <w:sz w:val="12"/>
          <w:szCs w:val="12"/>
        </w:rPr>
        <w:t>Рафиса</w:t>
      </w:r>
      <w:proofErr w:type="spellEnd"/>
      <w:r w:rsidRPr="00425C86">
        <w:rPr>
          <w:rFonts w:ascii="Times New Roman" w:eastAsia="Calibri" w:hAnsi="Times New Roman" w:cs="Times New Roman"/>
          <w:sz w:val="12"/>
          <w:szCs w:val="12"/>
        </w:rPr>
        <w:t xml:space="preserve"> </w:t>
      </w:r>
      <w:proofErr w:type="spellStart"/>
      <w:r w:rsidRPr="00425C86">
        <w:rPr>
          <w:rFonts w:ascii="Times New Roman" w:eastAsia="Calibri" w:hAnsi="Times New Roman" w:cs="Times New Roman"/>
          <w:sz w:val="12"/>
          <w:szCs w:val="12"/>
        </w:rPr>
        <w:t>Раимовича</w:t>
      </w:r>
      <w:proofErr w:type="spellEnd"/>
      <w:r w:rsidRPr="00425C86">
        <w:rPr>
          <w:rFonts w:ascii="Times New Roman" w:eastAsia="Calibri" w:hAnsi="Times New Roman" w:cs="Times New Roman"/>
          <w:sz w:val="12"/>
          <w:szCs w:val="12"/>
        </w:rPr>
        <w:t>, действующего на основании Устава сельского поселения Верхняя Орлянка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w:t>
      </w:r>
      <w:proofErr w:type="gramEnd"/>
      <w:r w:rsidRPr="00425C86">
        <w:rPr>
          <w:rFonts w:ascii="Times New Roman" w:eastAsia="Calibri" w:hAnsi="Times New Roman" w:cs="Times New Roman"/>
          <w:sz w:val="12"/>
          <w:szCs w:val="12"/>
        </w:rPr>
        <w:t xml:space="preserve"> </w:t>
      </w:r>
      <w:proofErr w:type="gramStart"/>
      <w:r w:rsidRPr="00425C86">
        <w:rPr>
          <w:rFonts w:ascii="Times New Roman" w:eastAsia="Calibri" w:hAnsi="Times New Roman" w:cs="Times New Roman"/>
          <w:sz w:val="12"/>
          <w:szCs w:val="12"/>
        </w:rPr>
        <w:t>на основании 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Верхняя Орлянка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Предмет Соглашения</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1.2.1.  Организация ритуальных услуг.</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Финансовое обеспечение переданных полномочий</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2.5.</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Права и обязанности Сторон</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3.1.</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Район:</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3.1.1.</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3.1.2.</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 xml:space="preserve">Осуществляет </w:t>
      </w:r>
      <w:proofErr w:type="gramStart"/>
      <w:r w:rsidRPr="00425C86">
        <w:rPr>
          <w:rFonts w:ascii="Times New Roman" w:eastAsia="Calibri" w:hAnsi="Times New Roman" w:cs="Times New Roman"/>
          <w:sz w:val="12"/>
          <w:szCs w:val="12"/>
        </w:rPr>
        <w:t>контроль за</w:t>
      </w:r>
      <w:proofErr w:type="gramEnd"/>
      <w:r w:rsidRPr="00425C86">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 </w:t>
      </w:r>
      <w:r w:rsidRPr="00425C86">
        <w:rPr>
          <w:rFonts w:ascii="Times New Roman" w:eastAsia="Calibri" w:hAnsi="Times New Roman" w:cs="Times New Roman"/>
          <w:sz w:val="12"/>
          <w:szCs w:val="12"/>
        </w:rPr>
        <w:t xml:space="preserve"> Поселение:</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3.2.1.</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425C86">
        <w:rPr>
          <w:rFonts w:ascii="Times New Roman" w:eastAsia="Calibri" w:hAnsi="Times New Roman" w:cs="Times New Roman"/>
          <w:sz w:val="12"/>
          <w:szCs w:val="12"/>
        </w:rPr>
        <w:t>пределах</w:t>
      </w:r>
      <w:proofErr w:type="gramEnd"/>
      <w:r w:rsidRPr="00425C86">
        <w:rPr>
          <w:rFonts w:ascii="Times New Roman" w:eastAsia="Calibri" w:hAnsi="Times New Roman" w:cs="Times New Roman"/>
          <w:sz w:val="12"/>
          <w:szCs w:val="12"/>
        </w:rPr>
        <w:t xml:space="preserve"> выделенных на эти цели финансовых средств.</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Pr="00425C86">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Pr="00425C86">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Pr="00425C86">
        <w:rPr>
          <w:rFonts w:ascii="Times New Roman" w:eastAsia="Calibri" w:hAnsi="Times New Roman" w:cs="Times New Roman"/>
          <w:sz w:val="12"/>
          <w:szCs w:val="12"/>
        </w:rPr>
        <w:t>дств дл</w:t>
      </w:r>
      <w:proofErr w:type="gramEnd"/>
      <w:r w:rsidRPr="00425C86">
        <w:rPr>
          <w:rFonts w:ascii="Times New Roman" w:eastAsia="Calibri" w:hAnsi="Times New Roman" w:cs="Times New Roman"/>
          <w:sz w:val="12"/>
          <w:szCs w:val="12"/>
        </w:rPr>
        <w:t>я исполнения переданных по настоящему Соглашению полномочий.</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3.3. </w:t>
      </w:r>
      <w:r w:rsidRPr="00425C86">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Pr="00425C86">
        <w:rPr>
          <w:rFonts w:ascii="Times New Roman" w:eastAsia="Calibri" w:hAnsi="Times New Roman" w:cs="Times New Roman"/>
          <w:sz w:val="12"/>
          <w:szCs w:val="12"/>
        </w:rPr>
        <w:t>и</w:t>
      </w:r>
      <w:proofErr w:type="gramEnd"/>
      <w:r w:rsidRPr="00425C86">
        <w:rPr>
          <w:rFonts w:ascii="Times New Roman" w:eastAsia="Calibri" w:hAnsi="Times New Roman" w:cs="Times New Roman"/>
          <w:sz w:val="12"/>
          <w:szCs w:val="12"/>
        </w:rPr>
        <w:t xml:space="preserve"> 1 месяца с момента его поступления.</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3.4.</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Ответственность Сторон</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4.1.</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4.2.</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4.3.</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4.4.</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Срок действия, основания и порядок прекращения действия Соглашения</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5.1.</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5.2.</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5.3.</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Действие настоящего Соглашения может быть прекращено досрочно:</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5.3.1.</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по соглашению Сторон;</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5.3.2.</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в одностороннем порядке в случае:</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6. Заключительные положения</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31646C"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Реквизиты и подписи Сторон</w:t>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652"/>
        <w:gridCol w:w="4077"/>
      </w:tblGrid>
      <w:tr w:rsidR="00425C86" w:rsidRPr="00425C86" w:rsidTr="00425C86">
        <w:tc>
          <w:tcPr>
            <w:tcW w:w="3652" w:type="dxa"/>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Администрация сельского поселения</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Верхняя Орлянка муниципального района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Сергиевский Самарской области </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446523, </w:t>
            </w:r>
            <w:proofErr w:type="spellStart"/>
            <w:r w:rsidRPr="00425C86">
              <w:rPr>
                <w:rFonts w:ascii="Times New Roman" w:eastAsia="Calibri" w:hAnsi="Times New Roman" w:cs="Times New Roman"/>
                <w:sz w:val="12"/>
                <w:szCs w:val="12"/>
              </w:rPr>
              <w:t>с</w:t>
            </w:r>
            <w:proofErr w:type="gramStart"/>
            <w:r w:rsidRPr="00425C86">
              <w:rPr>
                <w:rFonts w:ascii="Times New Roman" w:eastAsia="Calibri" w:hAnsi="Times New Roman" w:cs="Times New Roman"/>
                <w:sz w:val="12"/>
                <w:szCs w:val="12"/>
              </w:rPr>
              <w:t>.В</w:t>
            </w:r>
            <w:proofErr w:type="gramEnd"/>
            <w:r w:rsidRPr="00425C86">
              <w:rPr>
                <w:rFonts w:ascii="Times New Roman" w:eastAsia="Calibri" w:hAnsi="Times New Roman" w:cs="Times New Roman"/>
                <w:sz w:val="12"/>
                <w:szCs w:val="12"/>
              </w:rPr>
              <w:t>ерхняя</w:t>
            </w:r>
            <w:proofErr w:type="spellEnd"/>
            <w:r w:rsidRPr="00425C86">
              <w:rPr>
                <w:rFonts w:ascii="Times New Roman" w:eastAsia="Calibri" w:hAnsi="Times New Roman" w:cs="Times New Roman"/>
                <w:sz w:val="12"/>
                <w:szCs w:val="12"/>
              </w:rPr>
              <w:t xml:space="preserve"> Орлянка, </w:t>
            </w:r>
            <w:proofErr w:type="spellStart"/>
            <w:r w:rsidRPr="00425C86">
              <w:rPr>
                <w:rFonts w:ascii="Times New Roman" w:eastAsia="Calibri" w:hAnsi="Times New Roman" w:cs="Times New Roman"/>
                <w:sz w:val="12"/>
                <w:szCs w:val="12"/>
              </w:rPr>
              <w:t>ул.Почтовая</w:t>
            </w:r>
            <w:proofErr w:type="spellEnd"/>
            <w:r w:rsidRPr="00425C86">
              <w:rPr>
                <w:rFonts w:ascii="Times New Roman" w:eastAsia="Calibri" w:hAnsi="Times New Roman" w:cs="Times New Roman"/>
                <w:sz w:val="12"/>
                <w:szCs w:val="12"/>
              </w:rPr>
              <w:t>, 2а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t>л</w:t>
            </w:r>
            <w:proofErr w:type="gramEnd"/>
            <w:r w:rsidRPr="00425C86">
              <w:rPr>
                <w:rFonts w:ascii="Times New Roman" w:eastAsia="Calibri" w:hAnsi="Times New Roman" w:cs="Times New Roman"/>
                <w:sz w:val="12"/>
                <w:szCs w:val="12"/>
              </w:rPr>
              <w:t>/с 02423003030</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ИНН 6381010126</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КПП 638101001</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Номер банковского счета </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40102810545370000036</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Номер казначейского счета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03231643366384044200</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ОТДЕЛЕНИЕ САМАРА БАНКА РОССИИ/УФК по Самарской области </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г. Самара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БИК ТОФК 013601205</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ОКТМО 36 638 404</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ОГРН 1056381016438</w:t>
            </w:r>
          </w:p>
        </w:tc>
        <w:tc>
          <w:tcPr>
            <w:tcW w:w="4077" w:type="dxa"/>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Администрация муниципального района Сергиевский Самарской области</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УФК по Самарской области </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t>л</w:t>
            </w:r>
            <w:proofErr w:type="gramEnd"/>
            <w:r w:rsidRPr="00425C86">
              <w:rPr>
                <w:rFonts w:ascii="Times New Roman" w:eastAsia="Calibri" w:hAnsi="Times New Roman" w:cs="Times New Roman"/>
                <w:sz w:val="12"/>
                <w:szCs w:val="12"/>
              </w:rPr>
              <w:t>/с 04423008411)</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ИНН 6381000093</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КПП 638101001</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Номер банковского счета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40102810545370000036</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Номер казначейского счета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03100643000000014200</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425C86">
              <w:rPr>
                <w:rFonts w:ascii="Times New Roman" w:eastAsia="Calibri" w:hAnsi="Times New Roman" w:cs="Times New Roman"/>
                <w:sz w:val="12"/>
                <w:szCs w:val="12"/>
              </w:rPr>
              <w:t>г</w:t>
            </w:r>
            <w:proofErr w:type="gramStart"/>
            <w:r w:rsidRPr="00425C86">
              <w:rPr>
                <w:rFonts w:ascii="Times New Roman" w:eastAsia="Calibri" w:hAnsi="Times New Roman" w:cs="Times New Roman"/>
                <w:sz w:val="12"/>
                <w:szCs w:val="12"/>
              </w:rPr>
              <w:t>.С</w:t>
            </w:r>
            <w:proofErr w:type="gramEnd"/>
            <w:r w:rsidRPr="00425C86">
              <w:rPr>
                <w:rFonts w:ascii="Times New Roman" w:eastAsia="Calibri" w:hAnsi="Times New Roman" w:cs="Times New Roman"/>
                <w:sz w:val="12"/>
                <w:szCs w:val="12"/>
              </w:rPr>
              <w:t>амара</w:t>
            </w:r>
            <w:proofErr w:type="spellEnd"/>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БИК ТОФК 013601205</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ОКТМО 36 638 000</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ОГРН 1036303160200</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tc>
      </w:tr>
      <w:tr w:rsidR="00425C86" w:rsidRPr="00425C86" w:rsidTr="00425C86">
        <w:tc>
          <w:tcPr>
            <w:tcW w:w="3652" w:type="dxa"/>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Глава сельского поселения</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Верхняя Орлянка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муниципального района Сергиевский</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Самарской области</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 </w:t>
            </w:r>
          </w:p>
        </w:tc>
        <w:tc>
          <w:tcPr>
            <w:tcW w:w="4077" w:type="dxa"/>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Глава муниципального района </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Сергиевский Самарской области</w:t>
            </w:r>
          </w:p>
        </w:tc>
      </w:tr>
      <w:tr w:rsidR="00425C86" w:rsidRPr="00425C86" w:rsidTr="00425C86">
        <w:tc>
          <w:tcPr>
            <w:tcW w:w="3652" w:type="dxa"/>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______________________/</w:t>
            </w:r>
            <w:proofErr w:type="spellStart"/>
            <w:r w:rsidRPr="00425C86">
              <w:rPr>
                <w:rFonts w:ascii="Times New Roman" w:eastAsia="Calibri" w:hAnsi="Times New Roman" w:cs="Times New Roman"/>
                <w:sz w:val="12"/>
                <w:szCs w:val="12"/>
              </w:rPr>
              <w:t>Р.Р.Исмагилов</w:t>
            </w:r>
            <w:proofErr w:type="spellEnd"/>
            <w:r w:rsidRPr="00425C86">
              <w:rPr>
                <w:rFonts w:ascii="Times New Roman" w:eastAsia="Calibri" w:hAnsi="Times New Roman" w:cs="Times New Roman"/>
                <w:sz w:val="12"/>
                <w:szCs w:val="12"/>
              </w:rPr>
              <w:t>/</w:t>
            </w:r>
          </w:p>
        </w:tc>
        <w:tc>
          <w:tcPr>
            <w:tcW w:w="4077" w:type="dxa"/>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_____________________/</w:t>
            </w:r>
            <w:proofErr w:type="spellStart"/>
            <w:r w:rsidRPr="00425C86">
              <w:rPr>
                <w:rFonts w:ascii="Times New Roman" w:eastAsia="Calibri" w:hAnsi="Times New Roman" w:cs="Times New Roman"/>
                <w:sz w:val="12"/>
                <w:szCs w:val="12"/>
              </w:rPr>
              <w:t>А.И.Екамасов</w:t>
            </w:r>
            <w:proofErr w:type="spellEnd"/>
            <w:r w:rsidRPr="00425C86">
              <w:rPr>
                <w:rFonts w:ascii="Times New Roman" w:eastAsia="Calibri" w:hAnsi="Times New Roman" w:cs="Times New Roman"/>
                <w:sz w:val="12"/>
                <w:szCs w:val="12"/>
              </w:rPr>
              <w:t xml:space="preserve"> /</w:t>
            </w:r>
          </w:p>
        </w:tc>
      </w:tr>
    </w:tbl>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right"/>
        <w:rPr>
          <w:rFonts w:ascii="Times New Roman" w:eastAsia="Calibri" w:hAnsi="Times New Roman" w:cs="Times New Roman"/>
          <w:sz w:val="12"/>
          <w:szCs w:val="12"/>
        </w:rPr>
      </w:pPr>
      <w:r w:rsidRPr="00425C86">
        <w:rPr>
          <w:rFonts w:ascii="Times New Roman" w:eastAsia="Calibri" w:hAnsi="Times New Roman" w:cs="Times New Roman"/>
          <w:sz w:val="12"/>
          <w:szCs w:val="12"/>
        </w:rPr>
        <w:t>Приложение</w:t>
      </w:r>
    </w:p>
    <w:p w:rsidR="00425C86" w:rsidRPr="00425C86" w:rsidRDefault="00425C86" w:rsidP="00425C86">
      <w:pPr>
        <w:tabs>
          <w:tab w:val="left" w:pos="284"/>
        </w:tabs>
        <w:spacing w:after="0" w:line="240" w:lineRule="auto"/>
        <w:jc w:val="right"/>
        <w:rPr>
          <w:rFonts w:ascii="Times New Roman" w:eastAsia="Calibri" w:hAnsi="Times New Roman" w:cs="Times New Roman"/>
          <w:sz w:val="12"/>
          <w:szCs w:val="12"/>
        </w:rPr>
      </w:pPr>
      <w:r w:rsidRPr="00425C86">
        <w:rPr>
          <w:rFonts w:ascii="Times New Roman" w:eastAsia="Calibri" w:hAnsi="Times New Roman" w:cs="Times New Roman"/>
          <w:sz w:val="12"/>
          <w:szCs w:val="12"/>
        </w:rPr>
        <w:t>к Соглашению №52/24</w:t>
      </w:r>
    </w:p>
    <w:p w:rsidR="00425C86" w:rsidRPr="00425C86" w:rsidRDefault="00425C86" w:rsidP="00425C86">
      <w:pPr>
        <w:tabs>
          <w:tab w:val="left" w:pos="284"/>
        </w:tabs>
        <w:spacing w:after="0" w:line="240" w:lineRule="auto"/>
        <w:jc w:val="right"/>
        <w:rPr>
          <w:rFonts w:ascii="Times New Roman" w:eastAsia="Calibri" w:hAnsi="Times New Roman" w:cs="Times New Roman"/>
          <w:sz w:val="12"/>
          <w:szCs w:val="12"/>
        </w:rPr>
      </w:pPr>
      <w:r w:rsidRPr="00425C86">
        <w:rPr>
          <w:rFonts w:ascii="Times New Roman" w:eastAsia="Calibri" w:hAnsi="Times New Roman" w:cs="Times New Roman"/>
          <w:sz w:val="12"/>
          <w:szCs w:val="12"/>
        </w:rPr>
        <w:t>от 26.01.2024г.</w:t>
      </w:r>
    </w:p>
    <w:p w:rsidR="00425C86" w:rsidRPr="00425C86" w:rsidRDefault="00425C86" w:rsidP="00425C86">
      <w:pPr>
        <w:tabs>
          <w:tab w:val="left" w:pos="284"/>
        </w:tabs>
        <w:spacing w:after="0" w:line="240" w:lineRule="auto"/>
        <w:jc w:val="center"/>
        <w:rPr>
          <w:rFonts w:ascii="Times New Roman" w:eastAsia="Calibri" w:hAnsi="Times New Roman" w:cs="Times New Roman"/>
          <w:b/>
          <w:sz w:val="12"/>
          <w:szCs w:val="12"/>
        </w:rPr>
      </w:pPr>
      <w:r w:rsidRPr="00425C86">
        <w:rPr>
          <w:rFonts w:ascii="Times New Roman" w:eastAsia="Calibri" w:hAnsi="Times New Roman" w:cs="Times New Roman"/>
          <w:b/>
          <w:sz w:val="12"/>
          <w:szCs w:val="12"/>
        </w:rPr>
        <w:t>МЕТОДИКА</w:t>
      </w:r>
    </w:p>
    <w:p w:rsidR="00425C86" w:rsidRPr="00425C86" w:rsidRDefault="00425C86" w:rsidP="00425C86">
      <w:pPr>
        <w:tabs>
          <w:tab w:val="left" w:pos="284"/>
        </w:tabs>
        <w:spacing w:after="0" w:line="240" w:lineRule="auto"/>
        <w:jc w:val="center"/>
        <w:rPr>
          <w:rFonts w:ascii="Times New Roman" w:eastAsia="Calibri" w:hAnsi="Times New Roman" w:cs="Times New Roman"/>
          <w:b/>
          <w:sz w:val="12"/>
          <w:szCs w:val="12"/>
        </w:rPr>
      </w:pPr>
      <w:r w:rsidRPr="00425C86">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Верхняя Орлянка муниципального района Сергиевский</w:t>
      </w:r>
    </w:p>
    <w:p w:rsidR="00425C86" w:rsidRPr="00425C86" w:rsidRDefault="00425C86" w:rsidP="00425C86">
      <w:pPr>
        <w:tabs>
          <w:tab w:val="left" w:pos="284"/>
        </w:tabs>
        <w:spacing w:after="0" w:line="240" w:lineRule="auto"/>
        <w:jc w:val="center"/>
        <w:rPr>
          <w:rFonts w:ascii="Times New Roman" w:eastAsia="Calibri" w:hAnsi="Times New Roman" w:cs="Times New Roman"/>
          <w:b/>
          <w:sz w:val="12"/>
          <w:szCs w:val="12"/>
        </w:rPr>
      </w:pPr>
      <w:r w:rsidRPr="00425C86">
        <w:rPr>
          <w:rFonts w:ascii="Times New Roman" w:eastAsia="Calibri" w:hAnsi="Times New Roman" w:cs="Times New Roman"/>
          <w:b/>
          <w:sz w:val="12"/>
          <w:szCs w:val="12"/>
        </w:rPr>
        <w:t>Самарской области на организацию ритуальных услуг</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lastRenderedPageBreak/>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Верхняя Орлянка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Верхняя Орлянка муниципального района Сергиевский Самарской области, определяется по следующей формуле:</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Н=(ФОТ+М3)×</w:t>
      </w:r>
      <w:proofErr w:type="spellStart"/>
      <w:r w:rsidRPr="00425C86">
        <w:rPr>
          <w:rFonts w:ascii="Times New Roman" w:eastAsia="Calibri" w:hAnsi="Times New Roman" w:cs="Times New Roman"/>
          <w:sz w:val="12"/>
          <w:szCs w:val="12"/>
        </w:rPr>
        <w:t>Чспец</w:t>
      </w:r>
      <w:proofErr w:type="spellEnd"/>
      <w:r w:rsidRPr="00425C86">
        <w:rPr>
          <w:rFonts w:ascii="Times New Roman" w:eastAsia="Calibri" w:hAnsi="Times New Roman" w:cs="Times New Roman"/>
          <w:sz w:val="12"/>
          <w:szCs w:val="12"/>
        </w:rPr>
        <w:t>, где</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t>Н-</w:t>
      </w:r>
      <w:proofErr w:type="gramEnd"/>
      <w:r w:rsidRPr="00425C86">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proofErr w:type="spellStart"/>
      <w:r w:rsidRPr="00425C86">
        <w:rPr>
          <w:rFonts w:ascii="Times New Roman" w:eastAsia="Calibri" w:hAnsi="Times New Roman" w:cs="Times New Roman"/>
          <w:sz w:val="12"/>
          <w:szCs w:val="12"/>
        </w:rPr>
        <w:t>Чспец</w:t>
      </w:r>
      <w:proofErr w:type="spellEnd"/>
      <w:r w:rsidRPr="00425C86">
        <w:rPr>
          <w:rFonts w:ascii="Times New Roman" w:eastAsia="Calibri" w:hAnsi="Times New Roman" w:cs="Times New Roman"/>
          <w:sz w:val="12"/>
          <w:szCs w:val="12"/>
        </w:rPr>
        <w:t xml:space="preserve"> – численность специалистов, занятых исполнением полномочий.</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proofErr w:type="spellStart"/>
      <w:r w:rsidRPr="00425C86">
        <w:rPr>
          <w:rFonts w:ascii="Times New Roman" w:eastAsia="Calibri" w:hAnsi="Times New Roman" w:cs="Times New Roman"/>
          <w:sz w:val="12"/>
          <w:szCs w:val="12"/>
        </w:rPr>
        <w:t>Чспец</w:t>
      </w:r>
      <w:proofErr w:type="spellEnd"/>
      <w:r w:rsidRPr="00425C86">
        <w:rPr>
          <w:rFonts w:ascii="Times New Roman" w:eastAsia="Calibri" w:hAnsi="Times New Roman" w:cs="Times New Roman"/>
          <w:sz w:val="12"/>
          <w:szCs w:val="12"/>
        </w:rPr>
        <w:t>=</w:t>
      </w:r>
      <w:proofErr w:type="spellStart"/>
      <w:proofErr w:type="gramStart"/>
      <w:r w:rsidRPr="00425C86">
        <w:rPr>
          <w:rFonts w:ascii="Times New Roman" w:eastAsia="Calibri" w:hAnsi="Times New Roman" w:cs="Times New Roman"/>
          <w:sz w:val="12"/>
          <w:szCs w:val="12"/>
        </w:rPr>
        <w:t>П</w:t>
      </w:r>
      <w:proofErr w:type="gramEnd"/>
      <w:r w:rsidRPr="00425C86">
        <w:rPr>
          <w:rFonts w:ascii="Times New Roman" w:eastAsia="Calibri" w:hAnsi="Times New Roman" w:cs="Times New Roman"/>
          <w:sz w:val="12"/>
          <w:szCs w:val="12"/>
        </w:rPr>
        <w:t>×Чί</w:t>
      </w:r>
      <w:proofErr w:type="spellEnd"/>
      <w:r w:rsidRPr="00425C86">
        <w:rPr>
          <w:rFonts w:ascii="Times New Roman" w:eastAsia="Calibri" w:hAnsi="Times New Roman" w:cs="Times New Roman"/>
          <w:sz w:val="12"/>
          <w:szCs w:val="12"/>
        </w:rPr>
        <w:t>, где j</w:t>
      </w:r>
    </w:p>
    <w:p w:rsidR="00425C86" w:rsidRPr="00425C86" w:rsidRDefault="00425C86" w:rsidP="00425C86">
      <w:pPr>
        <w:tabs>
          <w:tab w:val="left" w:pos="284"/>
        </w:tabs>
        <w:spacing w:after="0" w:line="240" w:lineRule="auto"/>
        <w:ind w:firstLine="284"/>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t>П</w:t>
      </w:r>
      <w:proofErr w:type="gramEnd"/>
      <w:r w:rsidRPr="00425C86">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31646C" w:rsidRDefault="00425C86" w:rsidP="00425C86">
      <w:pPr>
        <w:tabs>
          <w:tab w:val="left" w:pos="284"/>
        </w:tabs>
        <w:spacing w:after="0" w:line="240" w:lineRule="auto"/>
        <w:ind w:firstLine="284"/>
        <w:jc w:val="both"/>
        <w:rPr>
          <w:rFonts w:ascii="Times New Roman" w:eastAsia="Calibri" w:hAnsi="Times New Roman" w:cs="Times New Roman"/>
          <w:sz w:val="12"/>
          <w:szCs w:val="12"/>
        </w:rPr>
      </w:pPr>
      <w:proofErr w:type="spellStart"/>
      <w:r w:rsidRPr="00425C86">
        <w:rPr>
          <w:rFonts w:ascii="Times New Roman" w:eastAsia="Calibri" w:hAnsi="Times New Roman" w:cs="Times New Roman"/>
          <w:sz w:val="12"/>
          <w:szCs w:val="12"/>
        </w:rPr>
        <w:t>Чί</w:t>
      </w:r>
      <w:proofErr w:type="spellEnd"/>
      <w:r w:rsidRPr="00425C86">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425C86" w:rsidRPr="00683C42" w:rsidRDefault="00425C86"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СОГЛАШЕНИЕ</w:t>
      </w:r>
    </w:p>
    <w:p w:rsidR="00425C86" w:rsidRPr="00683C42" w:rsidRDefault="00425C86"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о делегировании осуществления полномочий</w:t>
      </w:r>
    </w:p>
    <w:p w:rsidR="00425C86" w:rsidRPr="00683C42" w:rsidRDefault="00425C86"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муниципального района на уровень сельского поселения</w:t>
      </w:r>
    </w:p>
    <w:p w:rsidR="00425C86" w:rsidRPr="00683C42" w:rsidRDefault="00425C86"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 52/24</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с. Сергиевск      </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 xml:space="preserve">                                                                                  26 января 2024г.</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t>Администрация сельского поселения Воротнее муниципального района Сергиевский Самарской области, именуемая в дальнейшем Поселение, в лице Главы Поселения Воротнее Никитина Сергея Анатольевича, действующего на основании Устава сельского поселения Воротнее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w:t>
      </w:r>
      <w:proofErr w:type="gramEnd"/>
      <w:r w:rsidRPr="00425C86">
        <w:rPr>
          <w:rFonts w:ascii="Times New Roman" w:eastAsia="Calibri" w:hAnsi="Times New Roman" w:cs="Times New Roman"/>
          <w:sz w:val="12"/>
          <w:szCs w:val="12"/>
        </w:rPr>
        <w:t xml:space="preserve"> </w:t>
      </w:r>
      <w:proofErr w:type="gramStart"/>
      <w:r w:rsidRPr="00425C86">
        <w:rPr>
          <w:rFonts w:ascii="Times New Roman" w:eastAsia="Calibri" w:hAnsi="Times New Roman" w:cs="Times New Roman"/>
          <w:sz w:val="12"/>
          <w:szCs w:val="12"/>
        </w:rPr>
        <w:t>основании 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Воротнее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Предмет Соглашения</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1.1.</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1.2.</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1.2.1.  Организация ритуальных услуг.</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Финансовое обеспечение переданных полномочий</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2.1.</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2.2.</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2.4.</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2.5.</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Права и обязанности Сторон</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3.1.</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Район:</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3.1.1.</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3.1.2.</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 xml:space="preserve">Осуществляет </w:t>
      </w:r>
      <w:proofErr w:type="gramStart"/>
      <w:r w:rsidRPr="00425C86">
        <w:rPr>
          <w:rFonts w:ascii="Times New Roman" w:eastAsia="Calibri" w:hAnsi="Times New Roman" w:cs="Times New Roman"/>
          <w:sz w:val="12"/>
          <w:szCs w:val="12"/>
        </w:rPr>
        <w:t>контроль за</w:t>
      </w:r>
      <w:proofErr w:type="gramEnd"/>
      <w:r w:rsidRPr="00425C86">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425C86" w:rsidRPr="00425C86"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00425C86" w:rsidRPr="00425C86">
        <w:rPr>
          <w:rFonts w:ascii="Times New Roman" w:eastAsia="Calibri" w:hAnsi="Times New Roman" w:cs="Times New Roman"/>
          <w:sz w:val="12"/>
          <w:szCs w:val="12"/>
        </w:rPr>
        <w:t xml:space="preserve"> Поселение:</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3.2.1.</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425C86">
        <w:rPr>
          <w:rFonts w:ascii="Times New Roman" w:eastAsia="Calibri" w:hAnsi="Times New Roman" w:cs="Times New Roman"/>
          <w:sz w:val="12"/>
          <w:szCs w:val="12"/>
        </w:rPr>
        <w:t>пределах</w:t>
      </w:r>
      <w:proofErr w:type="gramEnd"/>
      <w:r w:rsidRPr="00425C86">
        <w:rPr>
          <w:rFonts w:ascii="Times New Roman" w:eastAsia="Calibri" w:hAnsi="Times New Roman" w:cs="Times New Roman"/>
          <w:sz w:val="12"/>
          <w:szCs w:val="12"/>
        </w:rPr>
        <w:t xml:space="preserve"> выделенных на эти цели финансовых средств.</w:t>
      </w:r>
    </w:p>
    <w:p w:rsidR="00425C86" w:rsidRPr="00425C86"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00425C86" w:rsidRPr="00425C86">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425C86" w:rsidRPr="00425C86"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00425C86" w:rsidRPr="00425C86">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00425C86" w:rsidRPr="00425C86">
        <w:rPr>
          <w:rFonts w:ascii="Times New Roman" w:eastAsia="Calibri" w:hAnsi="Times New Roman" w:cs="Times New Roman"/>
          <w:sz w:val="12"/>
          <w:szCs w:val="12"/>
        </w:rPr>
        <w:t>дств дл</w:t>
      </w:r>
      <w:proofErr w:type="gramEnd"/>
      <w:r w:rsidR="00425C86" w:rsidRPr="00425C86">
        <w:rPr>
          <w:rFonts w:ascii="Times New Roman" w:eastAsia="Calibri" w:hAnsi="Times New Roman" w:cs="Times New Roman"/>
          <w:sz w:val="12"/>
          <w:szCs w:val="12"/>
        </w:rPr>
        <w:t>я исполнения переданных по настоящему Соглашению полномочий.</w:t>
      </w:r>
    </w:p>
    <w:p w:rsidR="00425C86" w:rsidRPr="00425C86"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00425C86" w:rsidRPr="00425C86">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00425C86" w:rsidRPr="00425C86">
        <w:rPr>
          <w:rFonts w:ascii="Times New Roman" w:eastAsia="Calibri" w:hAnsi="Times New Roman" w:cs="Times New Roman"/>
          <w:sz w:val="12"/>
          <w:szCs w:val="12"/>
        </w:rPr>
        <w:t>и</w:t>
      </w:r>
      <w:proofErr w:type="gramEnd"/>
      <w:r w:rsidR="00425C86" w:rsidRPr="00425C86">
        <w:rPr>
          <w:rFonts w:ascii="Times New Roman" w:eastAsia="Calibri" w:hAnsi="Times New Roman" w:cs="Times New Roman"/>
          <w:sz w:val="12"/>
          <w:szCs w:val="12"/>
        </w:rPr>
        <w:t xml:space="preserve"> 1 месяца с момента его поступления.</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3.4.</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Ответственность Сторон</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4.1.</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 xml:space="preserve">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w:t>
      </w:r>
      <w:r w:rsidRPr="00425C86">
        <w:rPr>
          <w:rFonts w:ascii="Times New Roman" w:eastAsia="Calibri" w:hAnsi="Times New Roman" w:cs="Times New Roman"/>
          <w:sz w:val="12"/>
          <w:szCs w:val="12"/>
        </w:rPr>
        <w:lastRenderedPageBreak/>
        <w:t>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4.2.</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4.3.</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 xml:space="preserve">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 </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4.4.</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Срок действия, основания и порядок прекращения действия Соглашения</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5.1.</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5.2.</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5.3.</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Действие настоящего Соглашения может быть прекращено досрочно:</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5.3.1.</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по соглашению Сторон;</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5.3.2.</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в одностороннем порядке в случае:</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6. Заключительные положения</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6.4. Споры, связанные с исполнением настоящего Соглашения, разрешаются путем проведения переговоров или в судебном порядке.    </w:t>
      </w:r>
    </w:p>
    <w:p w:rsidR="0031646C"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7.</w:t>
      </w:r>
      <w:r w:rsidR="00683C42">
        <w:rPr>
          <w:rFonts w:ascii="Times New Roman" w:eastAsia="Calibri" w:hAnsi="Times New Roman" w:cs="Times New Roman"/>
          <w:sz w:val="12"/>
          <w:szCs w:val="12"/>
        </w:rPr>
        <w:t xml:space="preserve"> </w:t>
      </w:r>
      <w:r w:rsidRPr="00425C86">
        <w:rPr>
          <w:rFonts w:ascii="Times New Roman" w:eastAsia="Calibri" w:hAnsi="Times New Roman" w:cs="Times New Roman"/>
          <w:sz w:val="12"/>
          <w:szCs w:val="12"/>
        </w:rPr>
        <w:t>Реквизиты и подписи Сторон</w:t>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tbl>
      <w:tblPr>
        <w:tblW w:w="5000" w:type="pct"/>
        <w:shd w:val="clear" w:color="auto" w:fill="FFFFFF"/>
        <w:tblLook w:val="01E0" w:firstRow="1" w:lastRow="1" w:firstColumn="1" w:lastColumn="1" w:noHBand="0" w:noVBand="0"/>
      </w:tblPr>
      <w:tblGrid>
        <w:gridCol w:w="3653"/>
        <w:gridCol w:w="4076"/>
      </w:tblGrid>
      <w:tr w:rsidR="00425C86" w:rsidRPr="00425C86" w:rsidTr="00683C42">
        <w:tc>
          <w:tcPr>
            <w:tcW w:w="2363" w:type="pct"/>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Администрация сельского поселения</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Воротнее муниципального района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Сергиевский Самарской области </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t>л</w:t>
            </w:r>
            <w:proofErr w:type="gramEnd"/>
            <w:r w:rsidRPr="00425C86">
              <w:rPr>
                <w:rFonts w:ascii="Times New Roman" w:eastAsia="Calibri" w:hAnsi="Times New Roman" w:cs="Times New Roman"/>
                <w:sz w:val="12"/>
                <w:szCs w:val="12"/>
              </w:rPr>
              <w:t>/с 02423003050</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ИНН 6381010052</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КПП 638101001</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Номер банковского счета </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40102810545370000036</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Номер казначейского счета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03231643366384064200</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ОТДЕЛЕНИЕ САМАРА БАНКА РОССИИ/УФК по Самарской области </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г. Самара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БИК ТОФК 013601205</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ОКТМО 36 638 406</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ОГРН 1056381016340</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tc>
        <w:tc>
          <w:tcPr>
            <w:tcW w:w="2637" w:type="pct"/>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Администрация муниципального района Сергиевский Самарской области</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УФК по Самарской области </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t>л</w:t>
            </w:r>
            <w:proofErr w:type="gramEnd"/>
            <w:r w:rsidRPr="00425C86">
              <w:rPr>
                <w:rFonts w:ascii="Times New Roman" w:eastAsia="Calibri" w:hAnsi="Times New Roman" w:cs="Times New Roman"/>
                <w:sz w:val="12"/>
                <w:szCs w:val="12"/>
              </w:rPr>
              <w:t>/с 04423008411)</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ИНН 6381000093</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КПП 638101001</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Номер банковского счета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40102810545370000036</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Номер казначейского счета</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03100643000000014200</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425C86">
              <w:rPr>
                <w:rFonts w:ascii="Times New Roman" w:eastAsia="Calibri" w:hAnsi="Times New Roman" w:cs="Times New Roman"/>
                <w:sz w:val="12"/>
                <w:szCs w:val="12"/>
              </w:rPr>
              <w:t>г</w:t>
            </w:r>
            <w:proofErr w:type="gramStart"/>
            <w:r w:rsidRPr="00425C86">
              <w:rPr>
                <w:rFonts w:ascii="Times New Roman" w:eastAsia="Calibri" w:hAnsi="Times New Roman" w:cs="Times New Roman"/>
                <w:sz w:val="12"/>
                <w:szCs w:val="12"/>
              </w:rPr>
              <w:t>.С</w:t>
            </w:r>
            <w:proofErr w:type="gramEnd"/>
            <w:r w:rsidRPr="00425C86">
              <w:rPr>
                <w:rFonts w:ascii="Times New Roman" w:eastAsia="Calibri" w:hAnsi="Times New Roman" w:cs="Times New Roman"/>
                <w:sz w:val="12"/>
                <w:szCs w:val="12"/>
              </w:rPr>
              <w:t>амара</w:t>
            </w:r>
            <w:proofErr w:type="spellEnd"/>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БИК ТОФК 013601205</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ОКТМО 36 638 000</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ОГРН 1036303160200</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tc>
      </w:tr>
      <w:tr w:rsidR="00425C86" w:rsidRPr="00425C86" w:rsidTr="00683C42">
        <w:tc>
          <w:tcPr>
            <w:tcW w:w="2363" w:type="pct"/>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Глава сельского поселения</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Воротнее</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муниципального района Сергиевский</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Самарской области</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 </w:t>
            </w:r>
          </w:p>
        </w:tc>
        <w:tc>
          <w:tcPr>
            <w:tcW w:w="2637" w:type="pct"/>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 xml:space="preserve">Глава муниципального района </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Сергиевский Самарской области</w:t>
            </w:r>
          </w:p>
        </w:tc>
      </w:tr>
      <w:tr w:rsidR="00425C86" w:rsidRPr="00425C86" w:rsidTr="00683C42">
        <w:tc>
          <w:tcPr>
            <w:tcW w:w="2363" w:type="pct"/>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______________________/</w:t>
            </w:r>
            <w:proofErr w:type="spellStart"/>
            <w:r w:rsidRPr="00425C86">
              <w:rPr>
                <w:rFonts w:ascii="Times New Roman" w:eastAsia="Calibri" w:hAnsi="Times New Roman" w:cs="Times New Roman"/>
                <w:sz w:val="12"/>
                <w:szCs w:val="12"/>
              </w:rPr>
              <w:t>С.А.Никитин</w:t>
            </w:r>
            <w:proofErr w:type="spellEnd"/>
            <w:r w:rsidRPr="00425C86">
              <w:rPr>
                <w:rFonts w:ascii="Times New Roman" w:eastAsia="Calibri" w:hAnsi="Times New Roman" w:cs="Times New Roman"/>
                <w:sz w:val="12"/>
                <w:szCs w:val="12"/>
              </w:rPr>
              <w:t>/</w:t>
            </w:r>
          </w:p>
        </w:tc>
        <w:tc>
          <w:tcPr>
            <w:tcW w:w="2637" w:type="pct"/>
            <w:shd w:val="clear" w:color="auto" w:fill="FFFFFF"/>
          </w:tcPr>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_____________________/</w:t>
            </w:r>
            <w:proofErr w:type="spellStart"/>
            <w:r w:rsidRPr="00425C86">
              <w:rPr>
                <w:rFonts w:ascii="Times New Roman" w:eastAsia="Calibri" w:hAnsi="Times New Roman" w:cs="Times New Roman"/>
                <w:sz w:val="12"/>
                <w:szCs w:val="12"/>
              </w:rPr>
              <w:t>А.И.Екамасов</w:t>
            </w:r>
            <w:proofErr w:type="spellEnd"/>
            <w:r w:rsidRPr="00425C86">
              <w:rPr>
                <w:rFonts w:ascii="Times New Roman" w:eastAsia="Calibri" w:hAnsi="Times New Roman" w:cs="Times New Roman"/>
                <w:sz w:val="12"/>
                <w:szCs w:val="12"/>
              </w:rPr>
              <w:t xml:space="preserve"> /</w:t>
            </w:r>
          </w:p>
        </w:tc>
      </w:tr>
    </w:tbl>
    <w:p w:rsidR="00425C86" w:rsidRPr="00425C86" w:rsidRDefault="00425C86" w:rsidP="00683C42">
      <w:pPr>
        <w:tabs>
          <w:tab w:val="left" w:pos="284"/>
        </w:tabs>
        <w:spacing w:after="0" w:line="240" w:lineRule="auto"/>
        <w:jc w:val="right"/>
        <w:rPr>
          <w:rFonts w:ascii="Times New Roman" w:eastAsia="Calibri" w:hAnsi="Times New Roman" w:cs="Times New Roman"/>
          <w:sz w:val="12"/>
          <w:szCs w:val="12"/>
        </w:rPr>
      </w:pPr>
      <w:r w:rsidRPr="00425C86">
        <w:rPr>
          <w:rFonts w:ascii="Times New Roman" w:eastAsia="Calibri" w:hAnsi="Times New Roman" w:cs="Times New Roman"/>
          <w:sz w:val="12"/>
          <w:szCs w:val="12"/>
        </w:rPr>
        <w:t>Приложение</w:t>
      </w:r>
    </w:p>
    <w:p w:rsidR="00425C86" w:rsidRPr="00425C86" w:rsidRDefault="00425C86" w:rsidP="00683C42">
      <w:pPr>
        <w:tabs>
          <w:tab w:val="left" w:pos="284"/>
        </w:tabs>
        <w:spacing w:after="0" w:line="240" w:lineRule="auto"/>
        <w:jc w:val="right"/>
        <w:rPr>
          <w:rFonts w:ascii="Times New Roman" w:eastAsia="Calibri" w:hAnsi="Times New Roman" w:cs="Times New Roman"/>
          <w:sz w:val="12"/>
          <w:szCs w:val="12"/>
        </w:rPr>
      </w:pPr>
      <w:r w:rsidRPr="00425C86">
        <w:rPr>
          <w:rFonts w:ascii="Times New Roman" w:eastAsia="Calibri" w:hAnsi="Times New Roman" w:cs="Times New Roman"/>
          <w:sz w:val="12"/>
          <w:szCs w:val="12"/>
        </w:rPr>
        <w:t>к Соглашению №52/24</w:t>
      </w:r>
    </w:p>
    <w:p w:rsidR="00425C86" w:rsidRPr="00425C86" w:rsidRDefault="00425C86" w:rsidP="00683C42">
      <w:pPr>
        <w:tabs>
          <w:tab w:val="left" w:pos="284"/>
        </w:tabs>
        <w:spacing w:after="0" w:line="240" w:lineRule="auto"/>
        <w:jc w:val="right"/>
        <w:rPr>
          <w:rFonts w:ascii="Times New Roman" w:eastAsia="Calibri" w:hAnsi="Times New Roman" w:cs="Times New Roman"/>
          <w:sz w:val="12"/>
          <w:szCs w:val="12"/>
        </w:rPr>
      </w:pPr>
      <w:r w:rsidRPr="00425C86">
        <w:rPr>
          <w:rFonts w:ascii="Times New Roman" w:eastAsia="Calibri" w:hAnsi="Times New Roman" w:cs="Times New Roman"/>
          <w:sz w:val="12"/>
          <w:szCs w:val="12"/>
        </w:rPr>
        <w:t>от 26.01.2024г.</w:t>
      </w:r>
    </w:p>
    <w:p w:rsidR="00425C86" w:rsidRPr="00683C42" w:rsidRDefault="00425C86"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МЕТОДИКА</w:t>
      </w:r>
    </w:p>
    <w:p w:rsidR="00425C86" w:rsidRPr="00683C42" w:rsidRDefault="00425C86"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Воротнее муниципального района Сергиевский</w:t>
      </w:r>
    </w:p>
    <w:p w:rsidR="00425C86" w:rsidRPr="00683C42" w:rsidRDefault="00425C86"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Самарской области на организацию ритуальных услуг</w:t>
      </w:r>
    </w:p>
    <w:p w:rsidR="00425C86" w:rsidRPr="00425C86" w:rsidRDefault="00425C86" w:rsidP="00425C86">
      <w:pPr>
        <w:tabs>
          <w:tab w:val="left" w:pos="284"/>
        </w:tabs>
        <w:spacing w:after="0" w:line="240" w:lineRule="auto"/>
        <w:jc w:val="both"/>
        <w:rPr>
          <w:rFonts w:ascii="Times New Roman" w:eastAsia="Calibri" w:hAnsi="Times New Roman" w:cs="Times New Roman"/>
          <w:sz w:val="12"/>
          <w:szCs w:val="12"/>
        </w:rPr>
      </w:pP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Воротнее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Воротнее муниципального района Сергиевский Самарской области, определяется по следующей формуле:</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Н=(ФОТ+М3)×</w:t>
      </w:r>
      <w:proofErr w:type="spellStart"/>
      <w:r w:rsidRPr="00425C86">
        <w:rPr>
          <w:rFonts w:ascii="Times New Roman" w:eastAsia="Calibri" w:hAnsi="Times New Roman" w:cs="Times New Roman"/>
          <w:sz w:val="12"/>
          <w:szCs w:val="12"/>
        </w:rPr>
        <w:t>Чспец</w:t>
      </w:r>
      <w:proofErr w:type="spellEnd"/>
      <w:r w:rsidRPr="00425C86">
        <w:rPr>
          <w:rFonts w:ascii="Times New Roman" w:eastAsia="Calibri" w:hAnsi="Times New Roman" w:cs="Times New Roman"/>
          <w:sz w:val="12"/>
          <w:szCs w:val="12"/>
        </w:rPr>
        <w:t>, где</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t>Н-</w:t>
      </w:r>
      <w:proofErr w:type="gramEnd"/>
      <w:r w:rsidRPr="00425C86">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r w:rsidRPr="00425C86">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proofErr w:type="spellStart"/>
      <w:r w:rsidRPr="00425C86">
        <w:rPr>
          <w:rFonts w:ascii="Times New Roman" w:eastAsia="Calibri" w:hAnsi="Times New Roman" w:cs="Times New Roman"/>
          <w:sz w:val="12"/>
          <w:szCs w:val="12"/>
        </w:rPr>
        <w:t>Чспец</w:t>
      </w:r>
      <w:proofErr w:type="spellEnd"/>
      <w:r w:rsidRPr="00425C86">
        <w:rPr>
          <w:rFonts w:ascii="Times New Roman" w:eastAsia="Calibri" w:hAnsi="Times New Roman" w:cs="Times New Roman"/>
          <w:sz w:val="12"/>
          <w:szCs w:val="12"/>
        </w:rPr>
        <w:t xml:space="preserve"> – численность специалистов, занятых исполнением полномочий.</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proofErr w:type="spellStart"/>
      <w:r w:rsidRPr="00425C86">
        <w:rPr>
          <w:rFonts w:ascii="Times New Roman" w:eastAsia="Calibri" w:hAnsi="Times New Roman" w:cs="Times New Roman"/>
          <w:sz w:val="12"/>
          <w:szCs w:val="12"/>
        </w:rPr>
        <w:t>Чспец</w:t>
      </w:r>
      <w:proofErr w:type="spellEnd"/>
      <w:r w:rsidRPr="00425C86">
        <w:rPr>
          <w:rFonts w:ascii="Times New Roman" w:eastAsia="Calibri" w:hAnsi="Times New Roman" w:cs="Times New Roman"/>
          <w:sz w:val="12"/>
          <w:szCs w:val="12"/>
        </w:rPr>
        <w:t>=</w:t>
      </w:r>
      <w:proofErr w:type="spellStart"/>
      <w:proofErr w:type="gramStart"/>
      <w:r w:rsidRPr="00425C86">
        <w:rPr>
          <w:rFonts w:ascii="Times New Roman" w:eastAsia="Calibri" w:hAnsi="Times New Roman" w:cs="Times New Roman"/>
          <w:sz w:val="12"/>
          <w:szCs w:val="12"/>
        </w:rPr>
        <w:t>П</w:t>
      </w:r>
      <w:proofErr w:type="gramEnd"/>
      <w:r w:rsidRPr="00425C86">
        <w:rPr>
          <w:rFonts w:ascii="Times New Roman" w:eastAsia="Calibri" w:hAnsi="Times New Roman" w:cs="Times New Roman"/>
          <w:sz w:val="12"/>
          <w:szCs w:val="12"/>
        </w:rPr>
        <w:t>×Чί</w:t>
      </w:r>
      <w:proofErr w:type="spellEnd"/>
      <w:r w:rsidRPr="00425C86">
        <w:rPr>
          <w:rFonts w:ascii="Times New Roman" w:eastAsia="Calibri" w:hAnsi="Times New Roman" w:cs="Times New Roman"/>
          <w:sz w:val="12"/>
          <w:szCs w:val="12"/>
        </w:rPr>
        <w:t>, где j</w:t>
      </w:r>
    </w:p>
    <w:p w:rsidR="00425C86" w:rsidRP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proofErr w:type="gramStart"/>
      <w:r w:rsidRPr="00425C86">
        <w:rPr>
          <w:rFonts w:ascii="Times New Roman" w:eastAsia="Calibri" w:hAnsi="Times New Roman" w:cs="Times New Roman"/>
          <w:sz w:val="12"/>
          <w:szCs w:val="12"/>
        </w:rPr>
        <w:lastRenderedPageBreak/>
        <w:t>П</w:t>
      </w:r>
      <w:proofErr w:type="gramEnd"/>
      <w:r w:rsidRPr="00425C86">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proofErr w:type="spellStart"/>
      <w:r w:rsidRPr="00425C86">
        <w:rPr>
          <w:rFonts w:ascii="Times New Roman" w:eastAsia="Calibri" w:hAnsi="Times New Roman" w:cs="Times New Roman"/>
          <w:sz w:val="12"/>
          <w:szCs w:val="12"/>
        </w:rPr>
        <w:t>Чί</w:t>
      </w:r>
      <w:proofErr w:type="spellEnd"/>
      <w:r w:rsidRPr="00425C86">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СОГЛАШЕНИЕ</w:t>
      </w:r>
    </w:p>
    <w:p w:rsidR="00683C42" w:rsidRPr="00683C42" w:rsidRDefault="00683C42"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о делегировании осуществления полномочий</w:t>
      </w:r>
    </w:p>
    <w:p w:rsidR="00683C42" w:rsidRPr="00683C42" w:rsidRDefault="00683C42"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муниципального района на уровень сельского поселения</w:t>
      </w:r>
    </w:p>
    <w:p w:rsidR="00683C42" w:rsidRPr="00683C42" w:rsidRDefault="00683C42"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 52/24</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 xml:space="preserve">                                                                              26 января 2024г.</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 xml:space="preserve">Администрация сельского поселения Елшанка муниципального района Сергиевский Самарской области, именуемая в дальнейшем Поселение, в лице Главы Поселения </w:t>
      </w:r>
      <w:proofErr w:type="spellStart"/>
      <w:r w:rsidRPr="00683C42">
        <w:rPr>
          <w:rFonts w:ascii="Times New Roman" w:eastAsia="Calibri" w:hAnsi="Times New Roman" w:cs="Times New Roman"/>
          <w:sz w:val="12"/>
          <w:szCs w:val="12"/>
        </w:rPr>
        <w:t>Барабанова</w:t>
      </w:r>
      <w:proofErr w:type="spellEnd"/>
      <w:r w:rsidRPr="00683C42">
        <w:rPr>
          <w:rFonts w:ascii="Times New Roman" w:eastAsia="Calibri" w:hAnsi="Times New Roman" w:cs="Times New Roman"/>
          <w:sz w:val="12"/>
          <w:szCs w:val="12"/>
        </w:rPr>
        <w:t xml:space="preserve"> Александра Владимировича, действующего на основании Устава сельского поселения Елшанка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 основании</w:t>
      </w:r>
      <w:proofErr w:type="gramEnd"/>
      <w:r w:rsidRPr="00683C42">
        <w:rPr>
          <w:rFonts w:ascii="Times New Roman" w:eastAsia="Calibri" w:hAnsi="Times New Roman" w:cs="Times New Roman"/>
          <w:sz w:val="12"/>
          <w:szCs w:val="12"/>
        </w:rPr>
        <w:t xml:space="preserve"> </w:t>
      </w:r>
      <w:proofErr w:type="gramStart"/>
      <w:r w:rsidRPr="00683C42">
        <w:rPr>
          <w:rFonts w:ascii="Times New Roman" w:eastAsia="Calibri" w:hAnsi="Times New Roman" w:cs="Times New Roman"/>
          <w:sz w:val="12"/>
          <w:szCs w:val="12"/>
        </w:rPr>
        <w:t>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Елшанка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Предмет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1.2.1.  Организация ритуальных услуг.</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Финансовое обеспечение переданных полномочий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2.5.</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Права и обязанности Сторон</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3.1.</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Район:</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3.1.1.</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3.1.2.</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 xml:space="preserve">Осуществляет </w:t>
      </w:r>
      <w:proofErr w:type="gramStart"/>
      <w:r w:rsidRPr="00683C42">
        <w:rPr>
          <w:rFonts w:ascii="Times New Roman" w:eastAsia="Calibri" w:hAnsi="Times New Roman" w:cs="Times New Roman"/>
          <w:sz w:val="12"/>
          <w:szCs w:val="12"/>
        </w:rPr>
        <w:t>контроль за</w:t>
      </w:r>
      <w:proofErr w:type="gramEnd"/>
      <w:r w:rsidRPr="00683C42">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Pr="00683C42">
        <w:rPr>
          <w:rFonts w:ascii="Times New Roman" w:eastAsia="Calibri" w:hAnsi="Times New Roman" w:cs="Times New Roman"/>
          <w:sz w:val="12"/>
          <w:szCs w:val="12"/>
        </w:rPr>
        <w:t xml:space="preserve"> Поселение:</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3.2.1.</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683C42">
        <w:rPr>
          <w:rFonts w:ascii="Times New Roman" w:eastAsia="Calibri" w:hAnsi="Times New Roman" w:cs="Times New Roman"/>
          <w:sz w:val="12"/>
          <w:szCs w:val="12"/>
        </w:rPr>
        <w:t>пределах</w:t>
      </w:r>
      <w:proofErr w:type="gramEnd"/>
      <w:r w:rsidRPr="00683C42">
        <w:rPr>
          <w:rFonts w:ascii="Times New Roman" w:eastAsia="Calibri" w:hAnsi="Times New Roman" w:cs="Times New Roman"/>
          <w:sz w:val="12"/>
          <w:szCs w:val="12"/>
        </w:rPr>
        <w:t xml:space="preserve"> выделенных на эти цели финансовых средств.</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Pr="00683C42">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Pr="00683C42">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Pr="00683C42">
        <w:rPr>
          <w:rFonts w:ascii="Times New Roman" w:eastAsia="Calibri" w:hAnsi="Times New Roman" w:cs="Times New Roman"/>
          <w:sz w:val="12"/>
          <w:szCs w:val="12"/>
        </w:rPr>
        <w:t>дств дл</w:t>
      </w:r>
      <w:proofErr w:type="gramEnd"/>
      <w:r w:rsidRPr="00683C42">
        <w:rPr>
          <w:rFonts w:ascii="Times New Roman" w:eastAsia="Calibri" w:hAnsi="Times New Roman" w:cs="Times New Roman"/>
          <w:sz w:val="12"/>
          <w:szCs w:val="12"/>
        </w:rPr>
        <w:t>я исполнения переданных по настоящему Соглашению полномочий.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Pr="00683C42">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Pr="00683C42">
        <w:rPr>
          <w:rFonts w:ascii="Times New Roman" w:eastAsia="Calibri" w:hAnsi="Times New Roman" w:cs="Times New Roman"/>
          <w:sz w:val="12"/>
          <w:szCs w:val="12"/>
        </w:rPr>
        <w:t>и</w:t>
      </w:r>
      <w:proofErr w:type="gramEnd"/>
      <w:r w:rsidRPr="00683C42">
        <w:rPr>
          <w:rFonts w:ascii="Times New Roman" w:eastAsia="Calibri" w:hAnsi="Times New Roman" w:cs="Times New Roman"/>
          <w:sz w:val="12"/>
          <w:szCs w:val="12"/>
        </w:rPr>
        <w:t xml:space="preserve"> 1 месяца с момента его поступления.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3.4.</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Ответственность Сторон</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4.1.</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4.2.</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4.3.</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4.4.</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Срок действия, основания и порядок прекращения действия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5.1.</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5.2.</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5.3.</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Действие настоящего Соглашения может быть прекращено досрочно:</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lastRenderedPageBreak/>
        <w:t>5.3.1.</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по соглашению Сторон;</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5.3.2.</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в одностороннем порядке в случае:</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6. Заключительные положения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425C86"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Реквизиты и подписи Сторон</w:t>
      </w: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652"/>
        <w:gridCol w:w="4077"/>
      </w:tblGrid>
      <w:tr w:rsidR="00683C42" w:rsidRPr="00683C42" w:rsidTr="00683C42">
        <w:tc>
          <w:tcPr>
            <w:tcW w:w="3652"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Администрация сельского поселения</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Елшанка муниципального района</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Сергиевский Самарской области </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УФК по Самарской области </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(Администрация сельского поселения Елшанка муниципального района Сергиевский Самарской области)</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л</w:t>
            </w:r>
            <w:proofErr w:type="gramEnd"/>
            <w:r w:rsidRPr="00683C42">
              <w:rPr>
                <w:rFonts w:ascii="Times New Roman" w:eastAsia="Calibri" w:hAnsi="Times New Roman" w:cs="Times New Roman"/>
                <w:sz w:val="12"/>
                <w:szCs w:val="12"/>
              </w:rPr>
              <w:t>/с 02423003070</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ОГРН 1056381016416</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ИНН/КПП 6381010133/638101001</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Номер банковского счета </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40102810545370000036</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Номер казначейского счета</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03231643366384084200</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ОТДЕЛЕНИЕ САМАРА БАНКА РОССИИ/УФК по Самарской области </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г. Самара</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БИК ТОФК 013601205</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ОКТМО 36 638 408</w:t>
            </w:r>
          </w:p>
        </w:tc>
        <w:tc>
          <w:tcPr>
            <w:tcW w:w="4077"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Администрация муниципального района Сергиевский Самарской области</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УФК по Самарской области </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л</w:t>
            </w:r>
            <w:proofErr w:type="gramEnd"/>
            <w:r w:rsidRPr="00683C42">
              <w:rPr>
                <w:rFonts w:ascii="Times New Roman" w:eastAsia="Calibri" w:hAnsi="Times New Roman" w:cs="Times New Roman"/>
                <w:sz w:val="12"/>
                <w:szCs w:val="12"/>
              </w:rPr>
              <w:t>/с 04423008411)</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ИНН 6381000093</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КПП 638101001</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Номер банковского счета</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40102810545370000036</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Номер казначейского счета</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03100643000000014200</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683C42">
              <w:rPr>
                <w:rFonts w:ascii="Times New Roman" w:eastAsia="Calibri" w:hAnsi="Times New Roman" w:cs="Times New Roman"/>
                <w:sz w:val="12"/>
                <w:szCs w:val="12"/>
              </w:rPr>
              <w:t>г</w:t>
            </w:r>
            <w:proofErr w:type="gramStart"/>
            <w:r w:rsidRPr="00683C42">
              <w:rPr>
                <w:rFonts w:ascii="Times New Roman" w:eastAsia="Calibri" w:hAnsi="Times New Roman" w:cs="Times New Roman"/>
                <w:sz w:val="12"/>
                <w:szCs w:val="12"/>
              </w:rPr>
              <w:t>.С</w:t>
            </w:r>
            <w:proofErr w:type="gramEnd"/>
            <w:r w:rsidRPr="00683C42">
              <w:rPr>
                <w:rFonts w:ascii="Times New Roman" w:eastAsia="Calibri" w:hAnsi="Times New Roman" w:cs="Times New Roman"/>
                <w:sz w:val="12"/>
                <w:szCs w:val="12"/>
              </w:rPr>
              <w:t>амара</w:t>
            </w:r>
            <w:proofErr w:type="spellEnd"/>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БИК ТОФК 013601205</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ОКТМО 36 638 000</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ОГРН 1036303160200</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tc>
      </w:tr>
      <w:tr w:rsidR="00683C42" w:rsidRPr="00683C42" w:rsidTr="00683C42">
        <w:tc>
          <w:tcPr>
            <w:tcW w:w="3652"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Глава сельского поселения</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Елшанка</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муниципального района Сергиевский</w:t>
            </w:r>
          </w:p>
          <w:p w:rsidR="00683C42" w:rsidRPr="00683C42" w:rsidRDefault="00683C42" w:rsidP="00A0207A">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Самарской области </w:t>
            </w:r>
          </w:p>
        </w:tc>
        <w:tc>
          <w:tcPr>
            <w:tcW w:w="4077"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Глава муниципального района </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Сергиевский Самарской области</w:t>
            </w:r>
          </w:p>
        </w:tc>
      </w:tr>
      <w:tr w:rsidR="00683C42" w:rsidRPr="00683C42" w:rsidTr="00683C42">
        <w:tc>
          <w:tcPr>
            <w:tcW w:w="3652"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______________________/</w:t>
            </w:r>
            <w:proofErr w:type="spellStart"/>
            <w:r w:rsidRPr="00683C42">
              <w:rPr>
                <w:rFonts w:ascii="Times New Roman" w:eastAsia="Calibri" w:hAnsi="Times New Roman" w:cs="Times New Roman"/>
                <w:sz w:val="12"/>
                <w:szCs w:val="12"/>
              </w:rPr>
              <w:t>А.В.Барабанов</w:t>
            </w:r>
            <w:proofErr w:type="spellEnd"/>
            <w:r w:rsidRPr="00683C42">
              <w:rPr>
                <w:rFonts w:ascii="Times New Roman" w:eastAsia="Calibri" w:hAnsi="Times New Roman" w:cs="Times New Roman"/>
                <w:sz w:val="12"/>
                <w:szCs w:val="12"/>
              </w:rPr>
              <w:t>/</w:t>
            </w:r>
          </w:p>
        </w:tc>
        <w:tc>
          <w:tcPr>
            <w:tcW w:w="4077"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_____________________/</w:t>
            </w:r>
            <w:proofErr w:type="spellStart"/>
            <w:r w:rsidRPr="00683C42">
              <w:rPr>
                <w:rFonts w:ascii="Times New Roman" w:eastAsia="Calibri" w:hAnsi="Times New Roman" w:cs="Times New Roman"/>
                <w:sz w:val="12"/>
                <w:szCs w:val="12"/>
              </w:rPr>
              <w:t>А.И.Екамасов</w:t>
            </w:r>
            <w:proofErr w:type="spellEnd"/>
            <w:r w:rsidRPr="00683C42">
              <w:rPr>
                <w:rFonts w:ascii="Times New Roman" w:eastAsia="Calibri" w:hAnsi="Times New Roman" w:cs="Times New Roman"/>
                <w:sz w:val="12"/>
                <w:szCs w:val="12"/>
              </w:rPr>
              <w:t xml:space="preserve"> /</w:t>
            </w:r>
          </w:p>
        </w:tc>
      </w:tr>
    </w:tbl>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right"/>
        <w:rPr>
          <w:rFonts w:ascii="Times New Roman" w:eastAsia="Calibri" w:hAnsi="Times New Roman" w:cs="Times New Roman"/>
          <w:sz w:val="12"/>
          <w:szCs w:val="12"/>
        </w:rPr>
      </w:pPr>
      <w:r w:rsidRPr="00683C42">
        <w:rPr>
          <w:rFonts w:ascii="Times New Roman" w:eastAsia="Calibri" w:hAnsi="Times New Roman" w:cs="Times New Roman"/>
          <w:sz w:val="12"/>
          <w:szCs w:val="12"/>
        </w:rPr>
        <w:t>Приложение</w:t>
      </w:r>
    </w:p>
    <w:p w:rsidR="00683C42" w:rsidRPr="00683C42" w:rsidRDefault="00683C42" w:rsidP="00683C42">
      <w:pPr>
        <w:tabs>
          <w:tab w:val="left" w:pos="284"/>
        </w:tabs>
        <w:spacing w:after="0" w:line="240" w:lineRule="auto"/>
        <w:jc w:val="right"/>
        <w:rPr>
          <w:rFonts w:ascii="Times New Roman" w:eastAsia="Calibri" w:hAnsi="Times New Roman" w:cs="Times New Roman"/>
          <w:sz w:val="12"/>
          <w:szCs w:val="12"/>
        </w:rPr>
      </w:pPr>
      <w:r w:rsidRPr="00683C42">
        <w:rPr>
          <w:rFonts w:ascii="Times New Roman" w:eastAsia="Calibri" w:hAnsi="Times New Roman" w:cs="Times New Roman"/>
          <w:sz w:val="12"/>
          <w:szCs w:val="12"/>
        </w:rPr>
        <w:t>к Соглашению №52/24</w:t>
      </w:r>
    </w:p>
    <w:p w:rsidR="00683C42" w:rsidRPr="00683C42" w:rsidRDefault="00683C42" w:rsidP="00683C42">
      <w:pPr>
        <w:tabs>
          <w:tab w:val="left" w:pos="284"/>
        </w:tabs>
        <w:spacing w:after="0" w:line="240" w:lineRule="auto"/>
        <w:jc w:val="right"/>
        <w:rPr>
          <w:rFonts w:ascii="Times New Roman" w:eastAsia="Calibri" w:hAnsi="Times New Roman" w:cs="Times New Roman"/>
          <w:sz w:val="12"/>
          <w:szCs w:val="12"/>
        </w:rPr>
      </w:pPr>
      <w:r w:rsidRPr="00683C42">
        <w:rPr>
          <w:rFonts w:ascii="Times New Roman" w:eastAsia="Calibri" w:hAnsi="Times New Roman" w:cs="Times New Roman"/>
          <w:sz w:val="12"/>
          <w:szCs w:val="12"/>
        </w:rPr>
        <w:t>от 26.01.2024г.</w:t>
      </w:r>
    </w:p>
    <w:p w:rsidR="00683C42" w:rsidRPr="00683C42" w:rsidRDefault="00683C42"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МЕТОДИКА</w:t>
      </w:r>
    </w:p>
    <w:p w:rsidR="00683C42" w:rsidRPr="00683C42" w:rsidRDefault="00683C42"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Елшанка муниципального района Сергиевский</w:t>
      </w:r>
    </w:p>
    <w:p w:rsidR="00683C42" w:rsidRPr="00683C42" w:rsidRDefault="00683C42"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Самарской области на организацию ритуальных услуг</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Елшанка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Елшанка муниципального района Сергиевский Самарской области, определяется по следующей формуле:</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Н=(ФОТ+М3)×</w:t>
      </w:r>
      <w:proofErr w:type="spellStart"/>
      <w:r w:rsidRPr="00683C42">
        <w:rPr>
          <w:rFonts w:ascii="Times New Roman" w:eastAsia="Calibri" w:hAnsi="Times New Roman" w:cs="Times New Roman"/>
          <w:sz w:val="12"/>
          <w:szCs w:val="12"/>
        </w:rPr>
        <w:t>Чспец</w:t>
      </w:r>
      <w:proofErr w:type="spellEnd"/>
      <w:r w:rsidRPr="00683C42">
        <w:rPr>
          <w:rFonts w:ascii="Times New Roman" w:eastAsia="Calibri" w:hAnsi="Times New Roman" w:cs="Times New Roman"/>
          <w:sz w:val="12"/>
          <w:szCs w:val="12"/>
        </w:rPr>
        <w:t>, где</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Н-</w:t>
      </w:r>
      <w:proofErr w:type="gramEnd"/>
      <w:r w:rsidRPr="00683C42">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proofErr w:type="spellStart"/>
      <w:r w:rsidRPr="00683C42">
        <w:rPr>
          <w:rFonts w:ascii="Times New Roman" w:eastAsia="Calibri" w:hAnsi="Times New Roman" w:cs="Times New Roman"/>
          <w:sz w:val="12"/>
          <w:szCs w:val="12"/>
        </w:rPr>
        <w:t>Чспец</w:t>
      </w:r>
      <w:proofErr w:type="spellEnd"/>
      <w:r w:rsidRPr="00683C42">
        <w:rPr>
          <w:rFonts w:ascii="Times New Roman" w:eastAsia="Calibri" w:hAnsi="Times New Roman" w:cs="Times New Roman"/>
          <w:sz w:val="12"/>
          <w:szCs w:val="12"/>
        </w:rPr>
        <w:t xml:space="preserve"> – численность специалистов, занятых исполнением полномочий.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proofErr w:type="spellStart"/>
      <w:r w:rsidRPr="00683C42">
        <w:rPr>
          <w:rFonts w:ascii="Times New Roman" w:eastAsia="Calibri" w:hAnsi="Times New Roman" w:cs="Times New Roman"/>
          <w:sz w:val="12"/>
          <w:szCs w:val="12"/>
        </w:rPr>
        <w:t>Чспец</w:t>
      </w:r>
      <w:proofErr w:type="spellEnd"/>
      <w:r w:rsidRPr="00683C42">
        <w:rPr>
          <w:rFonts w:ascii="Times New Roman" w:eastAsia="Calibri" w:hAnsi="Times New Roman" w:cs="Times New Roman"/>
          <w:sz w:val="12"/>
          <w:szCs w:val="12"/>
        </w:rPr>
        <w:t>=</w:t>
      </w:r>
      <w:proofErr w:type="spellStart"/>
      <w:proofErr w:type="gramStart"/>
      <w:r w:rsidRPr="00683C42">
        <w:rPr>
          <w:rFonts w:ascii="Times New Roman" w:eastAsia="Calibri" w:hAnsi="Times New Roman" w:cs="Times New Roman"/>
          <w:sz w:val="12"/>
          <w:szCs w:val="12"/>
        </w:rPr>
        <w:t>П</w:t>
      </w:r>
      <w:proofErr w:type="gramEnd"/>
      <w:r w:rsidRPr="00683C42">
        <w:rPr>
          <w:rFonts w:ascii="Times New Roman" w:eastAsia="Calibri" w:hAnsi="Times New Roman" w:cs="Times New Roman"/>
          <w:sz w:val="12"/>
          <w:szCs w:val="12"/>
        </w:rPr>
        <w:t>×Чί</w:t>
      </w:r>
      <w:proofErr w:type="spellEnd"/>
      <w:r w:rsidRPr="00683C42">
        <w:rPr>
          <w:rFonts w:ascii="Times New Roman" w:eastAsia="Calibri" w:hAnsi="Times New Roman" w:cs="Times New Roman"/>
          <w:sz w:val="12"/>
          <w:szCs w:val="12"/>
        </w:rPr>
        <w:t>, где j</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П</w:t>
      </w:r>
      <w:proofErr w:type="gramEnd"/>
      <w:r w:rsidRPr="00683C42">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425C86" w:rsidRDefault="00683C42" w:rsidP="00683C42">
      <w:pPr>
        <w:tabs>
          <w:tab w:val="left" w:pos="284"/>
        </w:tabs>
        <w:spacing w:after="0" w:line="240" w:lineRule="auto"/>
        <w:ind w:firstLine="284"/>
        <w:jc w:val="both"/>
        <w:rPr>
          <w:rFonts w:ascii="Times New Roman" w:eastAsia="Calibri" w:hAnsi="Times New Roman" w:cs="Times New Roman"/>
          <w:sz w:val="12"/>
          <w:szCs w:val="12"/>
        </w:rPr>
      </w:pPr>
      <w:proofErr w:type="spellStart"/>
      <w:r w:rsidRPr="00683C42">
        <w:rPr>
          <w:rFonts w:ascii="Times New Roman" w:eastAsia="Calibri" w:hAnsi="Times New Roman" w:cs="Times New Roman"/>
          <w:sz w:val="12"/>
          <w:szCs w:val="12"/>
        </w:rPr>
        <w:t>Чί</w:t>
      </w:r>
      <w:proofErr w:type="spellEnd"/>
      <w:r w:rsidRPr="00683C42">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425C86" w:rsidRDefault="00425C86" w:rsidP="00683C42">
      <w:pPr>
        <w:tabs>
          <w:tab w:val="left" w:pos="284"/>
        </w:tabs>
        <w:spacing w:after="0" w:line="240" w:lineRule="auto"/>
        <w:ind w:firstLine="284"/>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СОГЛАШЕНИЕ</w:t>
      </w:r>
    </w:p>
    <w:p w:rsidR="00683C42" w:rsidRPr="00683C42" w:rsidRDefault="00683C42"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о делегировании осуществления полномочий</w:t>
      </w:r>
    </w:p>
    <w:p w:rsidR="00683C42" w:rsidRPr="00683C42" w:rsidRDefault="00683C42"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муниципального района на уровень сельского поселения</w:t>
      </w:r>
    </w:p>
    <w:p w:rsidR="00683C42" w:rsidRPr="00683C42" w:rsidRDefault="00683C42" w:rsidP="00683C42">
      <w:pPr>
        <w:tabs>
          <w:tab w:val="left" w:pos="284"/>
        </w:tabs>
        <w:spacing w:after="0" w:line="240" w:lineRule="auto"/>
        <w:jc w:val="center"/>
        <w:rPr>
          <w:rFonts w:ascii="Times New Roman" w:eastAsia="Calibri" w:hAnsi="Times New Roman" w:cs="Times New Roman"/>
          <w:b/>
          <w:sz w:val="12"/>
          <w:szCs w:val="12"/>
        </w:rPr>
      </w:pPr>
      <w:r w:rsidRPr="00683C42">
        <w:rPr>
          <w:rFonts w:ascii="Times New Roman" w:eastAsia="Calibri" w:hAnsi="Times New Roman" w:cs="Times New Roman"/>
          <w:b/>
          <w:sz w:val="12"/>
          <w:szCs w:val="12"/>
        </w:rPr>
        <w:t>№ 52/24</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 xml:space="preserve">                                                                                  26 января 2024г.</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 xml:space="preserve">Администрация сельского поселения Захаркино муниципального района Сергиевский Самарской области, именуемая в дальнейшем Поселение, в лице Главы Поселения </w:t>
      </w:r>
      <w:proofErr w:type="spellStart"/>
      <w:r w:rsidRPr="00683C42">
        <w:rPr>
          <w:rFonts w:ascii="Times New Roman" w:eastAsia="Calibri" w:hAnsi="Times New Roman" w:cs="Times New Roman"/>
          <w:sz w:val="12"/>
          <w:szCs w:val="12"/>
        </w:rPr>
        <w:t>Больсунова</w:t>
      </w:r>
      <w:proofErr w:type="spellEnd"/>
      <w:r w:rsidRPr="00683C42">
        <w:rPr>
          <w:rFonts w:ascii="Times New Roman" w:eastAsia="Calibri" w:hAnsi="Times New Roman" w:cs="Times New Roman"/>
          <w:sz w:val="12"/>
          <w:szCs w:val="12"/>
        </w:rPr>
        <w:t xml:space="preserve"> Дмитрия Петровича, действующего на основании Устава сельского поселения Захаркино </w:t>
      </w:r>
      <w:r w:rsidRPr="00683C42">
        <w:rPr>
          <w:rFonts w:ascii="Times New Roman" w:eastAsia="Calibri" w:hAnsi="Times New Roman" w:cs="Times New Roman"/>
          <w:sz w:val="12"/>
          <w:szCs w:val="12"/>
        </w:rPr>
        <w:lastRenderedPageBreak/>
        <w:t>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 основании</w:t>
      </w:r>
      <w:proofErr w:type="gramEnd"/>
      <w:r w:rsidRPr="00683C42">
        <w:rPr>
          <w:rFonts w:ascii="Times New Roman" w:eastAsia="Calibri" w:hAnsi="Times New Roman" w:cs="Times New Roman"/>
          <w:sz w:val="12"/>
          <w:szCs w:val="12"/>
        </w:rPr>
        <w:t xml:space="preserve"> </w:t>
      </w:r>
      <w:proofErr w:type="gramStart"/>
      <w:r w:rsidRPr="00683C42">
        <w:rPr>
          <w:rFonts w:ascii="Times New Roman" w:eastAsia="Calibri" w:hAnsi="Times New Roman" w:cs="Times New Roman"/>
          <w:sz w:val="12"/>
          <w:szCs w:val="12"/>
        </w:rPr>
        <w:t>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Захаркино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Предмет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1.1.</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1.2.</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1.2.1.  Организация ритуальных услуг.</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Финансовое обеспечение переданных полномочий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2.1.</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2.2.</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2.4.</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2.5.</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Права и обязанности Сторон</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3.1.</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Район:</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3.1.1.</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3.1.2.</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 xml:space="preserve">Осуществляет </w:t>
      </w:r>
      <w:proofErr w:type="gramStart"/>
      <w:r w:rsidRPr="00683C42">
        <w:rPr>
          <w:rFonts w:ascii="Times New Roman" w:eastAsia="Calibri" w:hAnsi="Times New Roman" w:cs="Times New Roman"/>
          <w:sz w:val="12"/>
          <w:szCs w:val="12"/>
        </w:rPr>
        <w:t>контроль за</w:t>
      </w:r>
      <w:proofErr w:type="gramEnd"/>
      <w:r w:rsidRPr="00683C42">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683C42" w:rsidRPr="00683C42" w:rsidRDefault="00A52149"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00683C42" w:rsidRPr="00683C42">
        <w:rPr>
          <w:rFonts w:ascii="Times New Roman" w:eastAsia="Calibri" w:hAnsi="Times New Roman" w:cs="Times New Roman"/>
          <w:sz w:val="12"/>
          <w:szCs w:val="12"/>
        </w:rPr>
        <w:t xml:space="preserve"> Поселение:</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3.2.1.</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683C42">
        <w:rPr>
          <w:rFonts w:ascii="Times New Roman" w:eastAsia="Calibri" w:hAnsi="Times New Roman" w:cs="Times New Roman"/>
          <w:sz w:val="12"/>
          <w:szCs w:val="12"/>
        </w:rPr>
        <w:t>пределах</w:t>
      </w:r>
      <w:proofErr w:type="gramEnd"/>
      <w:r w:rsidRPr="00683C42">
        <w:rPr>
          <w:rFonts w:ascii="Times New Roman" w:eastAsia="Calibri" w:hAnsi="Times New Roman" w:cs="Times New Roman"/>
          <w:sz w:val="12"/>
          <w:szCs w:val="12"/>
        </w:rPr>
        <w:t xml:space="preserve"> выделенных на эти цели финансовых средств.</w:t>
      </w:r>
    </w:p>
    <w:p w:rsidR="00683C42" w:rsidRPr="00683C42" w:rsidRDefault="00A52149"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00683C42" w:rsidRPr="00683C42">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683C42" w:rsidRPr="00683C42" w:rsidRDefault="00A52149"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00683C42" w:rsidRPr="00683C42">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00683C42" w:rsidRPr="00683C42">
        <w:rPr>
          <w:rFonts w:ascii="Times New Roman" w:eastAsia="Calibri" w:hAnsi="Times New Roman" w:cs="Times New Roman"/>
          <w:sz w:val="12"/>
          <w:szCs w:val="12"/>
        </w:rPr>
        <w:t>дств дл</w:t>
      </w:r>
      <w:proofErr w:type="gramEnd"/>
      <w:r w:rsidR="00683C42" w:rsidRPr="00683C42">
        <w:rPr>
          <w:rFonts w:ascii="Times New Roman" w:eastAsia="Calibri" w:hAnsi="Times New Roman" w:cs="Times New Roman"/>
          <w:sz w:val="12"/>
          <w:szCs w:val="12"/>
        </w:rPr>
        <w:t>я исполнения переданных по настоящему Соглашению полномочий.</w:t>
      </w:r>
    </w:p>
    <w:p w:rsidR="00683C42" w:rsidRPr="00683C42" w:rsidRDefault="00A52149" w:rsidP="00683C4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00683C42" w:rsidRPr="00683C42">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00683C42" w:rsidRPr="00683C42">
        <w:rPr>
          <w:rFonts w:ascii="Times New Roman" w:eastAsia="Calibri" w:hAnsi="Times New Roman" w:cs="Times New Roman"/>
          <w:sz w:val="12"/>
          <w:szCs w:val="12"/>
        </w:rPr>
        <w:t>и</w:t>
      </w:r>
      <w:proofErr w:type="gramEnd"/>
      <w:r w:rsidR="00683C42" w:rsidRPr="00683C42">
        <w:rPr>
          <w:rFonts w:ascii="Times New Roman" w:eastAsia="Calibri" w:hAnsi="Times New Roman" w:cs="Times New Roman"/>
          <w:sz w:val="12"/>
          <w:szCs w:val="12"/>
        </w:rPr>
        <w:t xml:space="preserve"> 1 месяца с момента его поступления.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3.4.</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Ответственность Сторон</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4.1.</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4.2.</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4.3.</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4.4.</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Срок действия, основания и порядок прекращения действия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5.1.</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5.2.</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5.3.</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Действие настоящего Соглашения может быть прекращено досрочно:</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5.3.1.</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по соглашению Сторон;</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5.3.2.</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в одностороннем порядке в случае:</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6. Заключительные положения</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683C42" w:rsidRPr="00683C42"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425C86" w:rsidRDefault="00683C42" w:rsidP="00683C42">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lastRenderedPageBreak/>
        <w:t>7.</w:t>
      </w:r>
      <w:r w:rsidR="00A52149">
        <w:rPr>
          <w:rFonts w:ascii="Times New Roman" w:eastAsia="Calibri" w:hAnsi="Times New Roman" w:cs="Times New Roman"/>
          <w:sz w:val="12"/>
          <w:szCs w:val="12"/>
        </w:rPr>
        <w:t xml:space="preserve"> </w:t>
      </w:r>
      <w:r w:rsidRPr="00683C42">
        <w:rPr>
          <w:rFonts w:ascii="Times New Roman" w:eastAsia="Calibri" w:hAnsi="Times New Roman" w:cs="Times New Roman"/>
          <w:sz w:val="12"/>
          <w:szCs w:val="12"/>
        </w:rPr>
        <w:t>Реквизиты и подписи Сторон</w:t>
      </w: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652"/>
        <w:gridCol w:w="4077"/>
      </w:tblGrid>
      <w:tr w:rsidR="00683C42" w:rsidRPr="00683C42" w:rsidTr="00A52149">
        <w:tc>
          <w:tcPr>
            <w:tcW w:w="3652"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Администрация сельского поселения</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Захаркино муниципального района</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Сергиевский Самарской области </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446557, Россия, Самарская область,</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Сергиевский район, </w:t>
            </w:r>
            <w:proofErr w:type="spellStart"/>
            <w:r w:rsidRPr="00683C42">
              <w:rPr>
                <w:rFonts w:ascii="Times New Roman" w:eastAsia="Calibri" w:hAnsi="Times New Roman" w:cs="Times New Roman"/>
                <w:sz w:val="12"/>
                <w:szCs w:val="12"/>
              </w:rPr>
              <w:t>с</w:t>
            </w:r>
            <w:proofErr w:type="gramStart"/>
            <w:r w:rsidRPr="00683C42">
              <w:rPr>
                <w:rFonts w:ascii="Times New Roman" w:eastAsia="Calibri" w:hAnsi="Times New Roman" w:cs="Times New Roman"/>
                <w:sz w:val="12"/>
                <w:szCs w:val="12"/>
              </w:rPr>
              <w:t>.З</w:t>
            </w:r>
            <w:proofErr w:type="gramEnd"/>
            <w:r w:rsidRPr="00683C42">
              <w:rPr>
                <w:rFonts w:ascii="Times New Roman" w:eastAsia="Calibri" w:hAnsi="Times New Roman" w:cs="Times New Roman"/>
                <w:sz w:val="12"/>
                <w:szCs w:val="12"/>
              </w:rPr>
              <w:t>ахаркино</w:t>
            </w:r>
            <w:proofErr w:type="spellEnd"/>
            <w:r w:rsidRPr="00683C42">
              <w:rPr>
                <w:rFonts w:ascii="Times New Roman" w:eastAsia="Calibri" w:hAnsi="Times New Roman" w:cs="Times New Roman"/>
                <w:sz w:val="12"/>
                <w:szCs w:val="12"/>
              </w:rPr>
              <w:t xml:space="preserve">, </w:t>
            </w:r>
            <w:proofErr w:type="spellStart"/>
            <w:r w:rsidRPr="00683C42">
              <w:rPr>
                <w:rFonts w:ascii="Times New Roman" w:eastAsia="Calibri" w:hAnsi="Times New Roman" w:cs="Times New Roman"/>
                <w:sz w:val="12"/>
                <w:szCs w:val="12"/>
              </w:rPr>
              <w:t>ул.Пролетарская</w:t>
            </w:r>
            <w:proofErr w:type="spellEnd"/>
            <w:r w:rsidRPr="00683C42">
              <w:rPr>
                <w:rFonts w:ascii="Times New Roman" w:eastAsia="Calibri" w:hAnsi="Times New Roman" w:cs="Times New Roman"/>
                <w:sz w:val="12"/>
                <w:szCs w:val="12"/>
              </w:rPr>
              <w:t>, д.1</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л</w:t>
            </w:r>
            <w:proofErr w:type="gramEnd"/>
            <w:r w:rsidRPr="00683C42">
              <w:rPr>
                <w:rFonts w:ascii="Times New Roman" w:eastAsia="Calibri" w:hAnsi="Times New Roman" w:cs="Times New Roman"/>
                <w:sz w:val="12"/>
                <w:szCs w:val="12"/>
              </w:rPr>
              <w:t>/с 02423003090</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ИНН 6381010165</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КПП 638101001</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Номер банковского счета </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40102810545370000036</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Номер казначейского счета</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03231643366384094200</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ОТДЕЛЕНИЕ САМАРА БАНКА РОССИИ/УФК по Самарской области </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г. Самара</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БИК ТОФК 013601205</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ОКТМО 36 638 409</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ОГРН 1056381016449</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tc>
        <w:tc>
          <w:tcPr>
            <w:tcW w:w="4077"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Администрация муниципального района Сергиевский Самарской области</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УФК по Самарской области </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л</w:t>
            </w:r>
            <w:proofErr w:type="gramEnd"/>
            <w:r w:rsidRPr="00683C42">
              <w:rPr>
                <w:rFonts w:ascii="Times New Roman" w:eastAsia="Calibri" w:hAnsi="Times New Roman" w:cs="Times New Roman"/>
                <w:sz w:val="12"/>
                <w:szCs w:val="12"/>
              </w:rPr>
              <w:t>/с 04423008411)</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ИНН 6381000093</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КПП 638101001</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Номер банковского счета</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40102810545370000036</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Номер казначейского счета</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03100643000000014200</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683C42">
              <w:rPr>
                <w:rFonts w:ascii="Times New Roman" w:eastAsia="Calibri" w:hAnsi="Times New Roman" w:cs="Times New Roman"/>
                <w:sz w:val="12"/>
                <w:szCs w:val="12"/>
              </w:rPr>
              <w:t>г</w:t>
            </w:r>
            <w:proofErr w:type="gramStart"/>
            <w:r w:rsidRPr="00683C42">
              <w:rPr>
                <w:rFonts w:ascii="Times New Roman" w:eastAsia="Calibri" w:hAnsi="Times New Roman" w:cs="Times New Roman"/>
                <w:sz w:val="12"/>
                <w:szCs w:val="12"/>
              </w:rPr>
              <w:t>.С</w:t>
            </w:r>
            <w:proofErr w:type="gramEnd"/>
            <w:r w:rsidRPr="00683C42">
              <w:rPr>
                <w:rFonts w:ascii="Times New Roman" w:eastAsia="Calibri" w:hAnsi="Times New Roman" w:cs="Times New Roman"/>
                <w:sz w:val="12"/>
                <w:szCs w:val="12"/>
              </w:rPr>
              <w:t>амара</w:t>
            </w:r>
            <w:proofErr w:type="spellEnd"/>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БИК ТОФК 013601205</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ОКТМО 36 638 000</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ОГРН 1036303160200</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p>
        </w:tc>
      </w:tr>
      <w:tr w:rsidR="00683C42" w:rsidRPr="00683C42" w:rsidTr="00A52149">
        <w:tc>
          <w:tcPr>
            <w:tcW w:w="3652"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Глава сельского поселения</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Захаркино</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муниципального района Сергиевский</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Самарской области</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 </w:t>
            </w:r>
          </w:p>
        </w:tc>
        <w:tc>
          <w:tcPr>
            <w:tcW w:w="4077"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 xml:space="preserve">Глава муниципального района </w:t>
            </w:r>
          </w:p>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Сергиевский Самарской области</w:t>
            </w:r>
          </w:p>
        </w:tc>
      </w:tr>
      <w:tr w:rsidR="00683C42" w:rsidRPr="00683C42" w:rsidTr="00A52149">
        <w:tc>
          <w:tcPr>
            <w:tcW w:w="3652"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______________________/Д.П.Больсунов/</w:t>
            </w:r>
          </w:p>
        </w:tc>
        <w:tc>
          <w:tcPr>
            <w:tcW w:w="4077" w:type="dxa"/>
            <w:shd w:val="clear" w:color="auto" w:fill="FFFFFF"/>
          </w:tcPr>
          <w:p w:rsidR="00683C42" w:rsidRPr="00683C42" w:rsidRDefault="00683C42" w:rsidP="00683C42">
            <w:pPr>
              <w:tabs>
                <w:tab w:val="left" w:pos="284"/>
              </w:tabs>
              <w:spacing w:after="0" w:line="240" w:lineRule="auto"/>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_____________________/</w:t>
            </w:r>
            <w:proofErr w:type="spellStart"/>
            <w:r w:rsidRPr="00683C42">
              <w:rPr>
                <w:rFonts w:ascii="Times New Roman" w:eastAsia="Calibri" w:hAnsi="Times New Roman" w:cs="Times New Roman"/>
                <w:sz w:val="12"/>
                <w:szCs w:val="12"/>
              </w:rPr>
              <w:t>А.И.Екамасов</w:t>
            </w:r>
            <w:proofErr w:type="spellEnd"/>
            <w:r w:rsidRPr="00683C42">
              <w:rPr>
                <w:rFonts w:ascii="Times New Roman" w:eastAsia="Calibri" w:hAnsi="Times New Roman" w:cs="Times New Roman"/>
                <w:sz w:val="12"/>
                <w:szCs w:val="12"/>
              </w:rPr>
              <w:t xml:space="preserve"> /</w:t>
            </w:r>
          </w:p>
        </w:tc>
      </w:tr>
    </w:tbl>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683C42" w:rsidRPr="00683C42" w:rsidRDefault="00683C42" w:rsidP="00A52149">
      <w:pPr>
        <w:tabs>
          <w:tab w:val="left" w:pos="284"/>
        </w:tabs>
        <w:spacing w:after="0" w:line="240" w:lineRule="auto"/>
        <w:jc w:val="right"/>
        <w:rPr>
          <w:rFonts w:ascii="Times New Roman" w:eastAsia="Calibri" w:hAnsi="Times New Roman" w:cs="Times New Roman"/>
          <w:sz w:val="12"/>
          <w:szCs w:val="12"/>
        </w:rPr>
      </w:pPr>
      <w:r w:rsidRPr="00683C42">
        <w:rPr>
          <w:rFonts w:ascii="Times New Roman" w:eastAsia="Calibri" w:hAnsi="Times New Roman" w:cs="Times New Roman"/>
          <w:sz w:val="12"/>
          <w:szCs w:val="12"/>
        </w:rPr>
        <w:t>Приложение</w:t>
      </w:r>
    </w:p>
    <w:p w:rsidR="00683C42" w:rsidRPr="00683C42" w:rsidRDefault="00683C42" w:rsidP="00A52149">
      <w:pPr>
        <w:tabs>
          <w:tab w:val="left" w:pos="284"/>
        </w:tabs>
        <w:spacing w:after="0" w:line="240" w:lineRule="auto"/>
        <w:jc w:val="right"/>
        <w:rPr>
          <w:rFonts w:ascii="Times New Roman" w:eastAsia="Calibri" w:hAnsi="Times New Roman" w:cs="Times New Roman"/>
          <w:sz w:val="12"/>
          <w:szCs w:val="12"/>
        </w:rPr>
      </w:pPr>
      <w:r w:rsidRPr="00683C42">
        <w:rPr>
          <w:rFonts w:ascii="Times New Roman" w:eastAsia="Calibri" w:hAnsi="Times New Roman" w:cs="Times New Roman"/>
          <w:sz w:val="12"/>
          <w:szCs w:val="12"/>
        </w:rPr>
        <w:t>к Соглашению №52/24</w:t>
      </w:r>
    </w:p>
    <w:p w:rsidR="00683C42" w:rsidRPr="00683C42" w:rsidRDefault="00683C42" w:rsidP="00A52149">
      <w:pPr>
        <w:tabs>
          <w:tab w:val="left" w:pos="284"/>
        </w:tabs>
        <w:spacing w:after="0" w:line="240" w:lineRule="auto"/>
        <w:jc w:val="right"/>
        <w:rPr>
          <w:rFonts w:ascii="Times New Roman" w:eastAsia="Calibri" w:hAnsi="Times New Roman" w:cs="Times New Roman"/>
          <w:sz w:val="12"/>
          <w:szCs w:val="12"/>
        </w:rPr>
      </w:pPr>
      <w:r w:rsidRPr="00683C42">
        <w:rPr>
          <w:rFonts w:ascii="Times New Roman" w:eastAsia="Calibri" w:hAnsi="Times New Roman" w:cs="Times New Roman"/>
          <w:sz w:val="12"/>
          <w:szCs w:val="12"/>
        </w:rPr>
        <w:t>от 26.01.2024г.</w:t>
      </w:r>
    </w:p>
    <w:p w:rsidR="00683C42" w:rsidRPr="00A52149" w:rsidRDefault="00683C42"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МЕТОДИКА</w:t>
      </w:r>
    </w:p>
    <w:p w:rsidR="00683C42" w:rsidRPr="00A52149" w:rsidRDefault="00683C42"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Захаркино муниципального района Сергиевский</w:t>
      </w:r>
    </w:p>
    <w:p w:rsidR="00683C42" w:rsidRPr="00A52149" w:rsidRDefault="00683C42"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Самарской области на организацию ритуальных услуг</w:t>
      </w:r>
    </w:p>
    <w:p w:rsidR="00683C42" w:rsidRPr="00683C42" w:rsidRDefault="00683C42" w:rsidP="00A52149">
      <w:pPr>
        <w:tabs>
          <w:tab w:val="left" w:pos="284"/>
        </w:tabs>
        <w:spacing w:after="0" w:line="240" w:lineRule="auto"/>
        <w:ind w:firstLine="284"/>
        <w:jc w:val="both"/>
        <w:rPr>
          <w:rFonts w:ascii="Times New Roman" w:eastAsia="Calibri" w:hAnsi="Times New Roman" w:cs="Times New Roman"/>
          <w:sz w:val="12"/>
          <w:szCs w:val="12"/>
        </w:rPr>
      </w:pPr>
    </w:p>
    <w:p w:rsidR="00683C42" w:rsidRPr="00683C42" w:rsidRDefault="00683C42" w:rsidP="00A52149">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Захаркино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683C42" w:rsidRPr="00683C42" w:rsidRDefault="00683C42" w:rsidP="00A52149">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683C42" w:rsidRPr="00683C42" w:rsidRDefault="00683C42" w:rsidP="00A52149">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Захаркино муниципального района Сергиевский Самарской области, определяется по следующей формуле:</w:t>
      </w:r>
    </w:p>
    <w:p w:rsidR="00683C42" w:rsidRPr="00683C42" w:rsidRDefault="00683C42" w:rsidP="00A52149">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Н=(ФОТ+М3)×</w:t>
      </w:r>
      <w:proofErr w:type="spellStart"/>
      <w:r w:rsidRPr="00683C42">
        <w:rPr>
          <w:rFonts w:ascii="Times New Roman" w:eastAsia="Calibri" w:hAnsi="Times New Roman" w:cs="Times New Roman"/>
          <w:sz w:val="12"/>
          <w:szCs w:val="12"/>
        </w:rPr>
        <w:t>Чспец</w:t>
      </w:r>
      <w:proofErr w:type="spellEnd"/>
      <w:r w:rsidRPr="00683C42">
        <w:rPr>
          <w:rFonts w:ascii="Times New Roman" w:eastAsia="Calibri" w:hAnsi="Times New Roman" w:cs="Times New Roman"/>
          <w:sz w:val="12"/>
          <w:szCs w:val="12"/>
        </w:rPr>
        <w:t>, где</w:t>
      </w:r>
    </w:p>
    <w:p w:rsidR="00683C42" w:rsidRPr="00683C42" w:rsidRDefault="00683C42" w:rsidP="00A52149">
      <w:pPr>
        <w:tabs>
          <w:tab w:val="left" w:pos="284"/>
        </w:tabs>
        <w:spacing w:after="0" w:line="240" w:lineRule="auto"/>
        <w:ind w:firstLine="284"/>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Н-</w:t>
      </w:r>
      <w:proofErr w:type="gramEnd"/>
      <w:r w:rsidRPr="00683C42">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683C42" w:rsidRPr="00683C42" w:rsidRDefault="00683C42" w:rsidP="00A52149">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683C42" w:rsidRPr="00683C42" w:rsidRDefault="00683C42" w:rsidP="00A52149">
      <w:pPr>
        <w:tabs>
          <w:tab w:val="left" w:pos="284"/>
        </w:tabs>
        <w:spacing w:after="0" w:line="240" w:lineRule="auto"/>
        <w:ind w:firstLine="284"/>
        <w:jc w:val="both"/>
        <w:rPr>
          <w:rFonts w:ascii="Times New Roman" w:eastAsia="Calibri" w:hAnsi="Times New Roman" w:cs="Times New Roman"/>
          <w:sz w:val="12"/>
          <w:szCs w:val="12"/>
        </w:rPr>
      </w:pPr>
      <w:r w:rsidRPr="00683C42">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683C42" w:rsidRPr="00683C42" w:rsidRDefault="00683C42" w:rsidP="00A52149">
      <w:pPr>
        <w:tabs>
          <w:tab w:val="left" w:pos="284"/>
        </w:tabs>
        <w:spacing w:after="0" w:line="240" w:lineRule="auto"/>
        <w:ind w:firstLine="284"/>
        <w:jc w:val="both"/>
        <w:rPr>
          <w:rFonts w:ascii="Times New Roman" w:eastAsia="Calibri" w:hAnsi="Times New Roman" w:cs="Times New Roman"/>
          <w:sz w:val="12"/>
          <w:szCs w:val="12"/>
        </w:rPr>
      </w:pPr>
      <w:proofErr w:type="spellStart"/>
      <w:r w:rsidRPr="00683C42">
        <w:rPr>
          <w:rFonts w:ascii="Times New Roman" w:eastAsia="Calibri" w:hAnsi="Times New Roman" w:cs="Times New Roman"/>
          <w:sz w:val="12"/>
          <w:szCs w:val="12"/>
        </w:rPr>
        <w:t>Чспец</w:t>
      </w:r>
      <w:proofErr w:type="spellEnd"/>
      <w:r w:rsidRPr="00683C42">
        <w:rPr>
          <w:rFonts w:ascii="Times New Roman" w:eastAsia="Calibri" w:hAnsi="Times New Roman" w:cs="Times New Roman"/>
          <w:sz w:val="12"/>
          <w:szCs w:val="12"/>
        </w:rPr>
        <w:t xml:space="preserve"> – численность специалистов, занятых исполнением полномочий.</w:t>
      </w:r>
    </w:p>
    <w:p w:rsidR="00683C42" w:rsidRPr="00683C42" w:rsidRDefault="00683C42" w:rsidP="00A52149">
      <w:pPr>
        <w:tabs>
          <w:tab w:val="left" w:pos="284"/>
        </w:tabs>
        <w:spacing w:after="0" w:line="240" w:lineRule="auto"/>
        <w:ind w:firstLine="284"/>
        <w:jc w:val="both"/>
        <w:rPr>
          <w:rFonts w:ascii="Times New Roman" w:eastAsia="Calibri" w:hAnsi="Times New Roman" w:cs="Times New Roman"/>
          <w:sz w:val="12"/>
          <w:szCs w:val="12"/>
        </w:rPr>
      </w:pPr>
      <w:proofErr w:type="spellStart"/>
      <w:r w:rsidRPr="00683C42">
        <w:rPr>
          <w:rFonts w:ascii="Times New Roman" w:eastAsia="Calibri" w:hAnsi="Times New Roman" w:cs="Times New Roman"/>
          <w:sz w:val="12"/>
          <w:szCs w:val="12"/>
        </w:rPr>
        <w:t>Чспец</w:t>
      </w:r>
      <w:proofErr w:type="spellEnd"/>
      <w:r w:rsidRPr="00683C42">
        <w:rPr>
          <w:rFonts w:ascii="Times New Roman" w:eastAsia="Calibri" w:hAnsi="Times New Roman" w:cs="Times New Roman"/>
          <w:sz w:val="12"/>
          <w:szCs w:val="12"/>
        </w:rPr>
        <w:t>=</w:t>
      </w:r>
      <w:proofErr w:type="spellStart"/>
      <w:proofErr w:type="gramStart"/>
      <w:r w:rsidRPr="00683C42">
        <w:rPr>
          <w:rFonts w:ascii="Times New Roman" w:eastAsia="Calibri" w:hAnsi="Times New Roman" w:cs="Times New Roman"/>
          <w:sz w:val="12"/>
          <w:szCs w:val="12"/>
        </w:rPr>
        <w:t>П</w:t>
      </w:r>
      <w:proofErr w:type="gramEnd"/>
      <w:r w:rsidRPr="00683C42">
        <w:rPr>
          <w:rFonts w:ascii="Times New Roman" w:eastAsia="Calibri" w:hAnsi="Times New Roman" w:cs="Times New Roman"/>
          <w:sz w:val="12"/>
          <w:szCs w:val="12"/>
        </w:rPr>
        <w:t>×Чί</w:t>
      </w:r>
      <w:proofErr w:type="spellEnd"/>
      <w:r w:rsidRPr="00683C42">
        <w:rPr>
          <w:rFonts w:ascii="Times New Roman" w:eastAsia="Calibri" w:hAnsi="Times New Roman" w:cs="Times New Roman"/>
          <w:sz w:val="12"/>
          <w:szCs w:val="12"/>
        </w:rPr>
        <w:t>, где j</w:t>
      </w:r>
    </w:p>
    <w:p w:rsidR="00683C42" w:rsidRPr="00683C42" w:rsidRDefault="00683C42" w:rsidP="00A52149">
      <w:pPr>
        <w:tabs>
          <w:tab w:val="left" w:pos="284"/>
        </w:tabs>
        <w:spacing w:after="0" w:line="240" w:lineRule="auto"/>
        <w:ind w:firstLine="284"/>
        <w:jc w:val="both"/>
        <w:rPr>
          <w:rFonts w:ascii="Times New Roman" w:eastAsia="Calibri" w:hAnsi="Times New Roman" w:cs="Times New Roman"/>
          <w:sz w:val="12"/>
          <w:szCs w:val="12"/>
        </w:rPr>
      </w:pPr>
      <w:proofErr w:type="gramStart"/>
      <w:r w:rsidRPr="00683C42">
        <w:rPr>
          <w:rFonts w:ascii="Times New Roman" w:eastAsia="Calibri" w:hAnsi="Times New Roman" w:cs="Times New Roman"/>
          <w:sz w:val="12"/>
          <w:szCs w:val="12"/>
        </w:rPr>
        <w:t>П</w:t>
      </w:r>
      <w:proofErr w:type="gramEnd"/>
      <w:r w:rsidRPr="00683C42">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425C86" w:rsidRDefault="00683C42" w:rsidP="00A52149">
      <w:pPr>
        <w:tabs>
          <w:tab w:val="left" w:pos="284"/>
        </w:tabs>
        <w:spacing w:after="0" w:line="240" w:lineRule="auto"/>
        <w:ind w:firstLine="284"/>
        <w:jc w:val="both"/>
        <w:rPr>
          <w:rFonts w:ascii="Times New Roman" w:eastAsia="Calibri" w:hAnsi="Times New Roman" w:cs="Times New Roman"/>
          <w:sz w:val="12"/>
          <w:szCs w:val="12"/>
        </w:rPr>
      </w:pPr>
      <w:proofErr w:type="spellStart"/>
      <w:r w:rsidRPr="00683C42">
        <w:rPr>
          <w:rFonts w:ascii="Times New Roman" w:eastAsia="Calibri" w:hAnsi="Times New Roman" w:cs="Times New Roman"/>
          <w:sz w:val="12"/>
          <w:szCs w:val="12"/>
        </w:rPr>
        <w:t>Чί</w:t>
      </w:r>
      <w:proofErr w:type="spellEnd"/>
      <w:r w:rsidRPr="00683C42">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СОГЛАШЕНИЕ</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о делегировании осуществления полномочий</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муниципального района на уровень сельского поселения</w:t>
      </w:r>
    </w:p>
    <w:p w:rsidR="00A52149" w:rsidRPr="00A52149" w:rsidRDefault="00A52149" w:rsidP="00A52149">
      <w:pPr>
        <w:tabs>
          <w:tab w:val="left" w:pos="284"/>
        </w:tabs>
        <w:spacing w:after="0" w:line="240" w:lineRule="auto"/>
        <w:jc w:val="center"/>
        <w:rPr>
          <w:rFonts w:ascii="Times New Roman" w:eastAsia="Calibri" w:hAnsi="Times New Roman" w:cs="Times New Roman"/>
          <w:sz w:val="12"/>
          <w:szCs w:val="12"/>
        </w:rPr>
      </w:pPr>
      <w:r w:rsidRPr="00A52149">
        <w:rPr>
          <w:rFonts w:ascii="Times New Roman" w:eastAsia="Calibri" w:hAnsi="Times New Roman" w:cs="Times New Roman"/>
          <w:b/>
          <w:sz w:val="12"/>
          <w:szCs w:val="12"/>
        </w:rPr>
        <w:t>№ 52/24</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 xml:space="preserve">                                                                                     26 января 2024г.</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Администрация сельского поселения Кармало-Аделяково муниципального района Сергиевский Самарской области, именуемая в дальнейшем Поселение, в лице Главы Поселения Карягина Олега Михайловича, действующего на основании Устава сельского поселения Кармало-Аделяково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 основании</w:t>
      </w:r>
      <w:proofErr w:type="gramEnd"/>
      <w:r w:rsidRPr="00A52149">
        <w:rPr>
          <w:rFonts w:ascii="Times New Roman" w:eastAsia="Calibri" w:hAnsi="Times New Roman" w:cs="Times New Roman"/>
          <w:sz w:val="12"/>
          <w:szCs w:val="12"/>
        </w:rPr>
        <w:t xml:space="preserve"> </w:t>
      </w:r>
      <w:proofErr w:type="gramStart"/>
      <w:r w:rsidRPr="00A52149">
        <w:rPr>
          <w:rFonts w:ascii="Times New Roman" w:eastAsia="Calibri" w:hAnsi="Times New Roman" w:cs="Times New Roman"/>
          <w:sz w:val="12"/>
          <w:szCs w:val="12"/>
        </w:rPr>
        <w:t>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Кармало-Аделяково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Предмет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lastRenderedPageBreak/>
        <w:t>1.2.1.  Организация ритуальных услуг.</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Финансовое обеспечение переданных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2.5.</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Права и обязанности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Район: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3.1.1.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3.1.2.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 xml:space="preserve">Осуществляет </w:t>
      </w:r>
      <w:proofErr w:type="gramStart"/>
      <w:r w:rsidRPr="00A52149">
        <w:rPr>
          <w:rFonts w:ascii="Times New Roman" w:eastAsia="Calibri" w:hAnsi="Times New Roman" w:cs="Times New Roman"/>
          <w:sz w:val="12"/>
          <w:szCs w:val="12"/>
        </w:rPr>
        <w:t>контроль за</w:t>
      </w:r>
      <w:proofErr w:type="gramEnd"/>
      <w:r w:rsidRPr="00A52149">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Pr="00A52149">
        <w:rPr>
          <w:rFonts w:ascii="Times New Roman" w:eastAsia="Calibri" w:hAnsi="Times New Roman" w:cs="Times New Roman"/>
          <w:sz w:val="12"/>
          <w:szCs w:val="12"/>
        </w:rPr>
        <w:t xml:space="preserve"> Поселение:</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3.2.1.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A52149">
        <w:rPr>
          <w:rFonts w:ascii="Times New Roman" w:eastAsia="Calibri" w:hAnsi="Times New Roman" w:cs="Times New Roman"/>
          <w:sz w:val="12"/>
          <w:szCs w:val="12"/>
        </w:rPr>
        <w:t>пределах</w:t>
      </w:r>
      <w:proofErr w:type="gramEnd"/>
      <w:r w:rsidRPr="00A52149">
        <w:rPr>
          <w:rFonts w:ascii="Times New Roman" w:eastAsia="Calibri" w:hAnsi="Times New Roman" w:cs="Times New Roman"/>
          <w:sz w:val="12"/>
          <w:szCs w:val="12"/>
        </w:rPr>
        <w:t xml:space="preserve"> выделенных на эти цели финансовых средств.</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Pr="00A52149">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Pr="00A52149">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Pr="00A52149">
        <w:rPr>
          <w:rFonts w:ascii="Times New Roman" w:eastAsia="Calibri" w:hAnsi="Times New Roman" w:cs="Times New Roman"/>
          <w:sz w:val="12"/>
          <w:szCs w:val="12"/>
        </w:rPr>
        <w:t>дств дл</w:t>
      </w:r>
      <w:proofErr w:type="gramEnd"/>
      <w:r w:rsidRPr="00A52149">
        <w:rPr>
          <w:rFonts w:ascii="Times New Roman" w:eastAsia="Calibri" w:hAnsi="Times New Roman" w:cs="Times New Roman"/>
          <w:sz w:val="12"/>
          <w:szCs w:val="12"/>
        </w:rPr>
        <w:t>я исполнения переданных по настоящему Соглашению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Pr="00A52149">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Pr="00A52149">
        <w:rPr>
          <w:rFonts w:ascii="Times New Roman" w:eastAsia="Calibri" w:hAnsi="Times New Roman" w:cs="Times New Roman"/>
          <w:sz w:val="12"/>
          <w:szCs w:val="12"/>
        </w:rPr>
        <w:t>и</w:t>
      </w:r>
      <w:proofErr w:type="gramEnd"/>
      <w:r w:rsidRPr="00A52149">
        <w:rPr>
          <w:rFonts w:ascii="Times New Roman" w:eastAsia="Calibri" w:hAnsi="Times New Roman" w:cs="Times New Roman"/>
          <w:sz w:val="12"/>
          <w:szCs w:val="12"/>
        </w:rPr>
        <w:t xml:space="preserve"> 1 месяца с момента его поступления.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3.4.</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Ответственность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4.3.</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4.4.</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Срок действия, основания и порядок прекращения действия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5.3.</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Действие настоящего Соглашения может быть прекращено досрочно:</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5.3.1.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по соглашению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5.3.2.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 одностороннем порядке в случае:</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 Заключительные положения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425C86"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7. </w:t>
      </w:r>
      <w:r w:rsidRPr="00A52149">
        <w:rPr>
          <w:rFonts w:ascii="Times New Roman" w:eastAsia="Calibri" w:hAnsi="Times New Roman" w:cs="Times New Roman"/>
          <w:sz w:val="12"/>
          <w:szCs w:val="12"/>
        </w:rPr>
        <w:t>Реквизиты и подписи Сторон</w:t>
      </w: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652"/>
        <w:gridCol w:w="4077"/>
      </w:tblGrid>
      <w:tr w:rsidR="00A52149" w:rsidRPr="00A52149" w:rsidTr="00A52149">
        <w:tc>
          <w:tcPr>
            <w:tcW w:w="3652"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Администрация сельского поселения</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Кармало-Аделяково муниципального района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Сергиевский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УФК по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(Администрация сельского поселения Кармало-Аделяково муниципального района Сергиевский Самарской области)</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л</w:t>
            </w:r>
            <w:proofErr w:type="gramEnd"/>
            <w:r w:rsidRPr="00A52149">
              <w:rPr>
                <w:rFonts w:ascii="Times New Roman" w:eastAsia="Calibri" w:hAnsi="Times New Roman" w:cs="Times New Roman"/>
                <w:sz w:val="12"/>
                <w:szCs w:val="12"/>
              </w:rPr>
              <w:t>/с 02423003150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lastRenderedPageBreak/>
              <w:t>ИНН/КПП 6381010101/638101001</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Единый казначейский счет</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40102810545370000036</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Единый счет бюджета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03231643366384164200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ОТДЕЛЕНИЕ САМАРА БАНКА РОССИИ/УФК по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г. Самара БИК ТОФК 013601205</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ОКТМО 36 638 416</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ОГРН 1056381016383</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tc>
        <w:tc>
          <w:tcPr>
            <w:tcW w:w="4077"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lastRenderedPageBreak/>
              <w:t>Администрация муниципального района Сергиевский Самарской области</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УФК по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л</w:t>
            </w:r>
            <w:proofErr w:type="gramEnd"/>
            <w:r w:rsidRPr="00A52149">
              <w:rPr>
                <w:rFonts w:ascii="Times New Roman" w:eastAsia="Calibri" w:hAnsi="Times New Roman" w:cs="Times New Roman"/>
                <w:sz w:val="12"/>
                <w:szCs w:val="12"/>
              </w:rPr>
              <w:t>/с 04423008411)</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ИНН 6381000093</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КПП 638101001</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Номер банковского счета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40102810545370000036</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lastRenderedPageBreak/>
              <w:t>Номер казначейского счета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03100643000000014200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A52149">
              <w:rPr>
                <w:rFonts w:ascii="Times New Roman" w:eastAsia="Calibri" w:hAnsi="Times New Roman" w:cs="Times New Roman"/>
                <w:sz w:val="12"/>
                <w:szCs w:val="12"/>
              </w:rPr>
              <w:t>г</w:t>
            </w:r>
            <w:proofErr w:type="gramStart"/>
            <w:r w:rsidRPr="00A52149">
              <w:rPr>
                <w:rFonts w:ascii="Times New Roman" w:eastAsia="Calibri" w:hAnsi="Times New Roman" w:cs="Times New Roman"/>
                <w:sz w:val="12"/>
                <w:szCs w:val="12"/>
              </w:rPr>
              <w:t>.С</w:t>
            </w:r>
            <w:proofErr w:type="gramEnd"/>
            <w:r w:rsidRPr="00A52149">
              <w:rPr>
                <w:rFonts w:ascii="Times New Roman" w:eastAsia="Calibri" w:hAnsi="Times New Roman" w:cs="Times New Roman"/>
                <w:sz w:val="12"/>
                <w:szCs w:val="12"/>
              </w:rPr>
              <w:t>амара</w:t>
            </w:r>
            <w:proofErr w:type="spellEnd"/>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БИК ТОФК 013601205</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ОКТМО 36 638 000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ОГРН 1036303160200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tc>
      </w:tr>
      <w:tr w:rsidR="00A52149" w:rsidRPr="00A52149" w:rsidTr="00A52149">
        <w:tc>
          <w:tcPr>
            <w:tcW w:w="3652"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lastRenderedPageBreak/>
              <w:t>Глава сельского поселения</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Кармало-Аделяково</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муниципального района Сергиевский</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Самарской области</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 </w:t>
            </w:r>
          </w:p>
        </w:tc>
        <w:tc>
          <w:tcPr>
            <w:tcW w:w="4077"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Глава муниципального района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Сергиевский Самарской области</w:t>
            </w:r>
          </w:p>
        </w:tc>
      </w:tr>
      <w:tr w:rsidR="00A52149" w:rsidRPr="00A52149" w:rsidTr="00A52149">
        <w:tc>
          <w:tcPr>
            <w:tcW w:w="3652"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______________________/</w:t>
            </w:r>
            <w:proofErr w:type="spellStart"/>
            <w:r w:rsidRPr="00A52149">
              <w:rPr>
                <w:rFonts w:ascii="Times New Roman" w:eastAsia="Calibri" w:hAnsi="Times New Roman" w:cs="Times New Roman"/>
                <w:sz w:val="12"/>
                <w:szCs w:val="12"/>
              </w:rPr>
              <w:t>О.М.Карягин</w:t>
            </w:r>
            <w:proofErr w:type="spellEnd"/>
            <w:r w:rsidRPr="00A52149">
              <w:rPr>
                <w:rFonts w:ascii="Times New Roman" w:eastAsia="Calibri" w:hAnsi="Times New Roman" w:cs="Times New Roman"/>
                <w:sz w:val="12"/>
                <w:szCs w:val="12"/>
              </w:rPr>
              <w:t>/</w:t>
            </w:r>
          </w:p>
        </w:tc>
        <w:tc>
          <w:tcPr>
            <w:tcW w:w="4077"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_____________________/</w:t>
            </w:r>
            <w:proofErr w:type="spellStart"/>
            <w:r w:rsidRPr="00A52149">
              <w:rPr>
                <w:rFonts w:ascii="Times New Roman" w:eastAsia="Calibri" w:hAnsi="Times New Roman" w:cs="Times New Roman"/>
                <w:sz w:val="12"/>
                <w:szCs w:val="12"/>
              </w:rPr>
              <w:t>А.И.Екамасов</w:t>
            </w:r>
            <w:proofErr w:type="spellEnd"/>
            <w:r w:rsidRPr="00A52149">
              <w:rPr>
                <w:rFonts w:ascii="Times New Roman" w:eastAsia="Calibri" w:hAnsi="Times New Roman" w:cs="Times New Roman"/>
                <w:sz w:val="12"/>
                <w:szCs w:val="12"/>
              </w:rPr>
              <w:t xml:space="preserve"> /</w:t>
            </w:r>
          </w:p>
        </w:tc>
      </w:tr>
    </w:tbl>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right"/>
        <w:rPr>
          <w:rFonts w:ascii="Times New Roman" w:eastAsia="Calibri" w:hAnsi="Times New Roman" w:cs="Times New Roman"/>
          <w:sz w:val="12"/>
          <w:szCs w:val="12"/>
        </w:rPr>
      </w:pPr>
      <w:r w:rsidRPr="00A52149">
        <w:rPr>
          <w:rFonts w:ascii="Times New Roman" w:eastAsia="Calibri" w:hAnsi="Times New Roman" w:cs="Times New Roman"/>
          <w:sz w:val="12"/>
          <w:szCs w:val="12"/>
        </w:rPr>
        <w:t>Приложение</w:t>
      </w:r>
    </w:p>
    <w:p w:rsidR="00A52149" w:rsidRPr="00A52149" w:rsidRDefault="00A52149" w:rsidP="00A52149">
      <w:pPr>
        <w:tabs>
          <w:tab w:val="left" w:pos="284"/>
        </w:tabs>
        <w:spacing w:after="0" w:line="240" w:lineRule="auto"/>
        <w:jc w:val="right"/>
        <w:rPr>
          <w:rFonts w:ascii="Times New Roman" w:eastAsia="Calibri" w:hAnsi="Times New Roman" w:cs="Times New Roman"/>
          <w:sz w:val="12"/>
          <w:szCs w:val="12"/>
        </w:rPr>
      </w:pPr>
      <w:r w:rsidRPr="00A52149">
        <w:rPr>
          <w:rFonts w:ascii="Times New Roman" w:eastAsia="Calibri" w:hAnsi="Times New Roman" w:cs="Times New Roman"/>
          <w:sz w:val="12"/>
          <w:szCs w:val="12"/>
        </w:rPr>
        <w:t>к Соглашению №52/24</w:t>
      </w:r>
    </w:p>
    <w:p w:rsidR="00A52149" w:rsidRPr="00A52149" w:rsidRDefault="00A52149" w:rsidP="00A52149">
      <w:pPr>
        <w:tabs>
          <w:tab w:val="left" w:pos="284"/>
        </w:tabs>
        <w:spacing w:after="0" w:line="240" w:lineRule="auto"/>
        <w:jc w:val="right"/>
        <w:rPr>
          <w:rFonts w:ascii="Times New Roman" w:eastAsia="Calibri" w:hAnsi="Times New Roman" w:cs="Times New Roman"/>
          <w:sz w:val="12"/>
          <w:szCs w:val="12"/>
        </w:rPr>
      </w:pPr>
      <w:r w:rsidRPr="00A52149">
        <w:rPr>
          <w:rFonts w:ascii="Times New Roman" w:eastAsia="Calibri" w:hAnsi="Times New Roman" w:cs="Times New Roman"/>
          <w:sz w:val="12"/>
          <w:szCs w:val="12"/>
        </w:rPr>
        <w:t>от 26.01.2024г.</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МЕТОДИКА</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Кармало-Аделяково муниципального района Сергиевский</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Самарской области на организацию ритуальных услуг</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Кармало-Аделяково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Кармало-Аделяково муниципального района Сергиевский Самарской области, определяется по следующей формуле:</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Н=(ФОТ+М3)×</w:t>
      </w:r>
      <w:proofErr w:type="spellStart"/>
      <w:r w:rsidRPr="00A52149">
        <w:rPr>
          <w:rFonts w:ascii="Times New Roman" w:eastAsia="Calibri" w:hAnsi="Times New Roman" w:cs="Times New Roman"/>
          <w:sz w:val="12"/>
          <w:szCs w:val="12"/>
        </w:rPr>
        <w:t>Чспец</w:t>
      </w:r>
      <w:proofErr w:type="spellEnd"/>
      <w:r w:rsidRPr="00A52149">
        <w:rPr>
          <w:rFonts w:ascii="Times New Roman" w:eastAsia="Calibri" w:hAnsi="Times New Roman" w:cs="Times New Roman"/>
          <w:sz w:val="12"/>
          <w:szCs w:val="12"/>
        </w:rPr>
        <w:t>, где</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Н-</w:t>
      </w:r>
      <w:proofErr w:type="gramEnd"/>
      <w:r w:rsidRPr="00A52149">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spellStart"/>
      <w:r w:rsidRPr="00A52149">
        <w:rPr>
          <w:rFonts w:ascii="Times New Roman" w:eastAsia="Calibri" w:hAnsi="Times New Roman" w:cs="Times New Roman"/>
          <w:sz w:val="12"/>
          <w:szCs w:val="12"/>
        </w:rPr>
        <w:t>Чспец</w:t>
      </w:r>
      <w:proofErr w:type="spellEnd"/>
      <w:r w:rsidRPr="00A52149">
        <w:rPr>
          <w:rFonts w:ascii="Times New Roman" w:eastAsia="Calibri" w:hAnsi="Times New Roman" w:cs="Times New Roman"/>
          <w:sz w:val="12"/>
          <w:szCs w:val="12"/>
        </w:rPr>
        <w:t xml:space="preserve"> – численность специалистов, занятых исполнением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spellStart"/>
      <w:r w:rsidRPr="00A52149">
        <w:rPr>
          <w:rFonts w:ascii="Times New Roman" w:eastAsia="Calibri" w:hAnsi="Times New Roman" w:cs="Times New Roman"/>
          <w:sz w:val="12"/>
          <w:szCs w:val="12"/>
        </w:rPr>
        <w:t>Чспец</w:t>
      </w:r>
      <w:proofErr w:type="spellEnd"/>
      <w:r w:rsidRPr="00A52149">
        <w:rPr>
          <w:rFonts w:ascii="Times New Roman" w:eastAsia="Calibri" w:hAnsi="Times New Roman" w:cs="Times New Roman"/>
          <w:sz w:val="12"/>
          <w:szCs w:val="12"/>
        </w:rPr>
        <w:t>=</w:t>
      </w:r>
      <w:proofErr w:type="spellStart"/>
      <w:proofErr w:type="gramStart"/>
      <w:r w:rsidRPr="00A52149">
        <w:rPr>
          <w:rFonts w:ascii="Times New Roman" w:eastAsia="Calibri" w:hAnsi="Times New Roman" w:cs="Times New Roman"/>
          <w:sz w:val="12"/>
          <w:szCs w:val="12"/>
        </w:rPr>
        <w:t>П</w:t>
      </w:r>
      <w:proofErr w:type="gramEnd"/>
      <w:r w:rsidRPr="00A52149">
        <w:rPr>
          <w:rFonts w:ascii="Times New Roman" w:eastAsia="Calibri" w:hAnsi="Times New Roman" w:cs="Times New Roman"/>
          <w:sz w:val="12"/>
          <w:szCs w:val="12"/>
        </w:rPr>
        <w:t>×Чί</w:t>
      </w:r>
      <w:proofErr w:type="spellEnd"/>
      <w:r w:rsidRPr="00A52149">
        <w:rPr>
          <w:rFonts w:ascii="Times New Roman" w:eastAsia="Calibri" w:hAnsi="Times New Roman" w:cs="Times New Roman"/>
          <w:sz w:val="12"/>
          <w:szCs w:val="12"/>
        </w:rPr>
        <w:t>, где j</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П</w:t>
      </w:r>
      <w:proofErr w:type="gramEnd"/>
      <w:r w:rsidRPr="00A52149">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425C86"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spellStart"/>
      <w:r w:rsidRPr="00A52149">
        <w:rPr>
          <w:rFonts w:ascii="Times New Roman" w:eastAsia="Calibri" w:hAnsi="Times New Roman" w:cs="Times New Roman"/>
          <w:sz w:val="12"/>
          <w:szCs w:val="12"/>
        </w:rPr>
        <w:t>Чί</w:t>
      </w:r>
      <w:proofErr w:type="spellEnd"/>
      <w:r w:rsidRPr="00A52149">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СОГЛАШЕНИЕ</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о делегировании осуществления полномочий</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муниципального района на уровень сельского поселения</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 52/24</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 xml:space="preserve">                                                                                  26 января 2024г.</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Администрация сельского поселения Калиновка муниципального района Сергиевский Самарской области, именуемая в дальнейшем Поселение, в лице Главы Поселения Калиновка Баранова Александра Сергеевича, действующего на основании Устава сельского поселения Калиновка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w:t>
      </w:r>
      <w:proofErr w:type="gramEnd"/>
      <w:r w:rsidRPr="00A52149">
        <w:rPr>
          <w:rFonts w:ascii="Times New Roman" w:eastAsia="Calibri" w:hAnsi="Times New Roman" w:cs="Times New Roman"/>
          <w:sz w:val="12"/>
          <w:szCs w:val="12"/>
        </w:rPr>
        <w:t xml:space="preserve"> </w:t>
      </w:r>
      <w:proofErr w:type="gramStart"/>
      <w:r w:rsidRPr="00A52149">
        <w:rPr>
          <w:rFonts w:ascii="Times New Roman" w:eastAsia="Calibri" w:hAnsi="Times New Roman" w:cs="Times New Roman"/>
          <w:sz w:val="12"/>
          <w:szCs w:val="12"/>
        </w:rPr>
        <w:t>основании 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Калиновка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Предмет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1.2.1.  Организация ритуальных услуг.</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Финансовое обеспечение переданных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lastRenderedPageBreak/>
        <w:t>2.4.</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2.5.</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Права и обязанности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Район: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3.1.1</w:t>
      </w:r>
      <w:proofErr w:type="gramStart"/>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w:t>
      </w:r>
      <w:proofErr w:type="gramEnd"/>
      <w:r w:rsidRPr="00A52149">
        <w:rPr>
          <w:rFonts w:ascii="Times New Roman" w:eastAsia="Calibri" w:hAnsi="Times New Roman" w:cs="Times New Roman"/>
          <w:sz w:val="12"/>
          <w:szCs w:val="12"/>
        </w:rPr>
        <w:t>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3.1.2.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 xml:space="preserve">Осуществляет </w:t>
      </w:r>
      <w:proofErr w:type="gramStart"/>
      <w:r w:rsidRPr="00A52149">
        <w:rPr>
          <w:rFonts w:ascii="Times New Roman" w:eastAsia="Calibri" w:hAnsi="Times New Roman" w:cs="Times New Roman"/>
          <w:sz w:val="12"/>
          <w:szCs w:val="12"/>
        </w:rPr>
        <w:t>контроль за</w:t>
      </w:r>
      <w:proofErr w:type="gramEnd"/>
      <w:r w:rsidRPr="00A52149">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3.2. Поселение:</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3.2.1.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A52149">
        <w:rPr>
          <w:rFonts w:ascii="Times New Roman" w:eastAsia="Calibri" w:hAnsi="Times New Roman" w:cs="Times New Roman"/>
          <w:sz w:val="12"/>
          <w:szCs w:val="12"/>
        </w:rPr>
        <w:t>пределах</w:t>
      </w:r>
      <w:proofErr w:type="gramEnd"/>
      <w:r w:rsidRPr="00A52149">
        <w:rPr>
          <w:rFonts w:ascii="Times New Roman" w:eastAsia="Calibri" w:hAnsi="Times New Roman" w:cs="Times New Roman"/>
          <w:sz w:val="12"/>
          <w:szCs w:val="12"/>
        </w:rPr>
        <w:t xml:space="preserve"> выделенных на эти цели финансовых средств.</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3.2.2.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Pr="00A52149">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Pr="00A52149">
        <w:rPr>
          <w:rFonts w:ascii="Times New Roman" w:eastAsia="Calibri" w:hAnsi="Times New Roman" w:cs="Times New Roman"/>
          <w:sz w:val="12"/>
          <w:szCs w:val="12"/>
        </w:rPr>
        <w:t>дств дл</w:t>
      </w:r>
      <w:proofErr w:type="gramEnd"/>
      <w:r w:rsidRPr="00A52149">
        <w:rPr>
          <w:rFonts w:ascii="Times New Roman" w:eastAsia="Calibri" w:hAnsi="Times New Roman" w:cs="Times New Roman"/>
          <w:sz w:val="12"/>
          <w:szCs w:val="12"/>
        </w:rPr>
        <w:t>я исполнения переданных по настоящему Соглашению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Pr="00A52149">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Pr="00A52149">
        <w:rPr>
          <w:rFonts w:ascii="Times New Roman" w:eastAsia="Calibri" w:hAnsi="Times New Roman" w:cs="Times New Roman"/>
          <w:sz w:val="12"/>
          <w:szCs w:val="12"/>
        </w:rPr>
        <w:t>и</w:t>
      </w:r>
      <w:proofErr w:type="gramEnd"/>
      <w:r w:rsidRPr="00A52149">
        <w:rPr>
          <w:rFonts w:ascii="Times New Roman" w:eastAsia="Calibri" w:hAnsi="Times New Roman" w:cs="Times New Roman"/>
          <w:sz w:val="12"/>
          <w:szCs w:val="12"/>
        </w:rPr>
        <w:t xml:space="preserve"> 1 месяца с момента его поступления.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3.4.</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Ответственность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4.3.</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4.4.</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Срок действия, основания и порядок прекращения действия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5.3.</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Действие настоящего Соглашения может быть прекращено досрочно:</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5.3.1.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по соглашению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5.3.2.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 одностороннем порядке в случае:</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 Заключительные положения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425C86"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7. </w:t>
      </w:r>
      <w:r w:rsidRPr="00A52149">
        <w:rPr>
          <w:rFonts w:ascii="Times New Roman" w:eastAsia="Calibri" w:hAnsi="Times New Roman" w:cs="Times New Roman"/>
          <w:sz w:val="12"/>
          <w:szCs w:val="12"/>
        </w:rPr>
        <w:t>Реквизиты и подписи Сторон</w:t>
      </w: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652"/>
        <w:gridCol w:w="4077"/>
      </w:tblGrid>
      <w:tr w:rsidR="00A52149" w:rsidRPr="00A52149" w:rsidTr="00A52149">
        <w:tc>
          <w:tcPr>
            <w:tcW w:w="3652"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Администрация сельского поселения</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Калиновка муниципального района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Сергиевский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УФК по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(Администрация сельского поселения Калиновка муниципального района Сергиевский Самарской области)</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л</w:t>
            </w:r>
            <w:proofErr w:type="gramEnd"/>
            <w:r w:rsidRPr="00A52149">
              <w:rPr>
                <w:rFonts w:ascii="Times New Roman" w:eastAsia="Calibri" w:hAnsi="Times New Roman" w:cs="Times New Roman"/>
                <w:sz w:val="12"/>
                <w:szCs w:val="12"/>
              </w:rPr>
              <w:t>/с 02423003110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ИНН/КПП 6381010038/638101001</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Номер банковского счета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40102810545370000036</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Номер казначейского счета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0321643366384104200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ОТДЕЛЕНИЕ САМАРА БАНКА РОССИИ/УФК по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г. Самара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БИК ТОФК 013601205</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ОКТМО 36 638 410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ОГРН 1056381016317</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tc>
        <w:tc>
          <w:tcPr>
            <w:tcW w:w="4077"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Администрация муниципального района Сергиевский Самарской области</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УФК по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л</w:t>
            </w:r>
            <w:proofErr w:type="gramEnd"/>
            <w:r w:rsidRPr="00A52149">
              <w:rPr>
                <w:rFonts w:ascii="Times New Roman" w:eastAsia="Calibri" w:hAnsi="Times New Roman" w:cs="Times New Roman"/>
                <w:sz w:val="12"/>
                <w:szCs w:val="12"/>
              </w:rPr>
              <w:t>/с 04423008411)</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ИНН 6381000093</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КПП 638101001</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Номер банковского счета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40102810545370000036</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Номер казначейского счета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03100643000000014200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A52149">
              <w:rPr>
                <w:rFonts w:ascii="Times New Roman" w:eastAsia="Calibri" w:hAnsi="Times New Roman" w:cs="Times New Roman"/>
                <w:sz w:val="12"/>
                <w:szCs w:val="12"/>
              </w:rPr>
              <w:t>г</w:t>
            </w:r>
            <w:proofErr w:type="gramStart"/>
            <w:r w:rsidRPr="00A52149">
              <w:rPr>
                <w:rFonts w:ascii="Times New Roman" w:eastAsia="Calibri" w:hAnsi="Times New Roman" w:cs="Times New Roman"/>
                <w:sz w:val="12"/>
                <w:szCs w:val="12"/>
              </w:rPr>
              <w:t>.С</w:t>
            </w:r>
            <w:proofErr w:type="gramEnd"/>
            <w:r w:rsidRPr="00A52149">
              <w:rPr>
                <w:rFonts w:ascii="Times New Roman" w:eastAsia="Calibri" w:hAnsi="Times New Roman" w:cs="Times New Roman"/>
                <w:sz w:val="12"/>
                <w:szCs w:val="12"/>
              </w:rPr>
              <w:t>амара</w:t>
            </w:r>
            <w:proofErr w:type="spellEnd"/>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БИК ТОФК 013601205</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ОКТМО 36 638 000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ОГРН 1036303160200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tc>
      </w:tr>
      <w:tr w:rsidR="00A52149" w:rsidRPr="00A52149" w:rsidTr="00A52149">
        <w:tc>
          <w:tcPr>
            <w:tcW w:w="3652"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lastRenderedPageBreak/>
              <w:t>Глава сельского поселения</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Калиновка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муниципального района Сергиевский</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Самарской области</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 </w:t>
            </w:r>
          </w:p>
        </w:tc>
        <w:tc>
          <w:tcPr>
            <w:tcW w:w="4077"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Глава муниципального района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Сергиевский Самарской области</w:t>
            </w:r>
          </w:p>
        </w:tc>
      </w:tr>
      <w:tr w:rsidR="00A52149" w:rsidRPr="00A52149" w:rsidTr="00A52149">
        <w:tc>
          <w:tcPr>
            <w:tcW w:w="3652"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______________________/</w:t>
            </w:r>
            <w:proofErr w:type="spellStart"/>
            <w:r w:rsidRPr="00A52149">
              <w:rPr>
                <w:rFonts w:ascii="Times New Roman" w:eastAsia="Calibri" w:hAnsi="Times New Roman" w:cs="Times New Roman"/>
                <w:sz w:val="12"/>
                <w:szCs w:val="12"/>
              </w:rPr>
              <w:t>А.С.Баранов</w:t>
            </w:r>
            <w:proofErr w:type="spellEnd"/>
            <w:r w:rsidRPr="00A52149">
              <w:rPr>
                <w:rFonts w:ascii="Times New Roman" w:eastAsia="Calibri" w:hAnsi="Times New Roman" w:cs="Times New Roman"/>
                <w:sz w:val="12"/>
                <w:szCs w:val="12"/>
              </w:rPr>
              <w:t>/</w:t>
            </w:r>
          </w:p>
        </w:tc>
        <w:tc>
          <w:tcPr>
            <w:tcW w:w="4077"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_____________________/</w:t>
            </w:r>
            <w:proofErr w:type="spellStart"/>
            <w:r w:rsidRPr="00A52149">
              <w:rPr>
                <w:rFonts w:ascii="Times New Roman" w:eastAsia="Calibri" w:hAnsi="Times New Roman" w:cs="Times New Roman"/>
                <w:sz w:val="12"/>
                <w:szCs w:val="12"/>
              </w:rPr>
              <w:t>А.И.Екамасов</w:t>
            </w:r>
            <w:proofErr w:type="spellEnd"/>
            <w:r w:rsidRPr="00A52149">
              <w:rPr>
                <w:rFonts w:ascii="Times New Roman" w:eastAsia="Calibri" w:hAnsi="Times New Roman" w:cs="Times New Roman"/>
                <w:sz w:val="12"/>
                <w:szCs w:val="12"/>
              </w:rPr>
              <w:t xml:space="preserve"> /</w:t>
            </w:r>
          </w:p>
        </w:tc>
      </w:tr>
    </w:tbl>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right"/>
        <w:rPr>
          <w:rFonts w:ascii="Times New Roman" w:eastAsia="Calibri" w:hAnsi="Times New Roman" w:cs="Times New Roman"/>
          <w:sz w:val="12"/>
          <w:szCs w:val="12"/>
        </w:rPr>
      </w:pPr>
      <w:r w:rsidRPr="00A52149">
        <w:rPr>
          <w:rFonts w:ascii="Times New Roman" w:eastAsia="Calibri" w:hAnsi="Times New Roman" w:cs="Times New Roman"/>
          <w:sz w:val="12"/>
          <w:szCs w:val="12"/>
        </w:rPr>
        <w:t>Приложение</w:t>
      </w:r>
    </w:p>
    <w:p w:rsidR="00A52149" w:rsidRPr="00A52149" w:rsidRDefault="00A52149" w:rsidP="00A52149">
      <w:pPr>
        <w:tabs>
          <w:tab w:val="left" w:pos="284"/>
        </w:tabs>
        <w:spacing w:after="0" w:line="240" w:lineRule="auto"/>
        <w:jc w:val="right"/>
        <w:rPr>
          <w:rFonts w:ascii="Times New Roman" w:eastAsia="Calibri" w:hAnsi="Times New Roman" w:cs="Times New Roman"/>
          <w:sz w:val="12"/>
          <w:szCs w:val="12"/>
        </w:rPr>
      </w:pPr>
      <w:r w:rsidRPr="00A52149">
        <w:rPr>
          <w:rFonts w:ascii="Times New Roman" w:eastAsia="Calibri" w:hAnsi="Times New Roman" w:cs="Times New Roman"/>
          <w:sz w:val="12"/>
          <w:szCs w:val="12"/>
        </w:rPr>
        <w:t>к Соглашению №52/24</w:t>
      </w:r>
    </w:p>
    <w:p w:rsidR="00A52149" w:rsidRPr="00A52149" w:rsidRDefault="00A52149" w:rsidP="00A52149">
      <w:pPr>
        <w:tabs>
          <w:tab w:val="left" w:pos="284"/>
        </w:tabs>
        <w:spacing w:after="0" w:line="240" w:lineRule="auto"/>
        <w:jc w:val="right"/>
        <w:rPr>
          <w:rFonts w:ascii="Times New Roman" w:eastAsia="Calibri" w:hAnsi="Times New Roman" w:cs="Times New Roman"/>
          <w:sz w:val="12"/>
          <w:szCs w:val="12"/>
        </w:rPr>
      </w:pPr>
      <w:r w:rsidRPr="00A52149">
        <w:rPr>
          <w:rFonts w:ascii="Times New Roman" w:eastAsia="Calibri" w:hAnsi="Times New Roman" w:cs="Times New Roman"/>
          <w:sz w:val="12"/>
          <w:szCs w:val="12"/>
        </w:rPr>
        <w:t>от 26.01.2024г.</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МЕТОДИКА</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Калиновка муниципального района Сергиевский</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Самарской области на организацию ритуальных услуг</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Калиновка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Калиновка муниципального района Сергиевский Самарской области, определяется по следующей формуле:</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Н=(ФОТ+М3)×</w:t>
      </w:r>
      <w:proofErr w:type="spellStart"/>
      <w:r w:rsidRPr="00A52149">
        <w:rPr>
          <w:rFonts w:ascii="Times New Roman" w:eastAsia="Calibri" w:hAnsi="Times New Roman" w:cs="Times New Roman"/>
          <w:sz w:val="12"/>
          <w:szCs w:val="12"/>
        </w:rPr>
        <w:t>Чспец</w:t>
      </w:r>
      <w:proofErr w:type="spellEnd"/>
      <w:r w:rsidRPr="00A52149">
        <w:rPr>
          <w:rFonts w:ascii="Times New Roman" w:eastAsia="Calibri" w:hAnsi="Times New Roman" w:cs="Times New Roman"/>
          <w:sz w:val="12"/>
          <w:szCs w:val="12"/>
        </w:rPr>
        <w:t>, где</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Н-</w:t>
      </w:r>
      <w:proofErr w:type="gramEnd"/>
      <w:r w:rsidRPr="00A52149">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spellStart"/>
      <w:r w:rsidRPr="00A52149">
        <w:rPr>
          <w:rFonts w:ascii="Times New Roman" w:eastAsia="Calibri" w:hAnsi="Times New Roman" w:cs="Times New Roman"/>
          <w:sz w:val="12"/>
          <w:szCs w:val="12"/>
        </w:rPr>
        <w:t>Чспец</w:t>
      </w:r>
      <w:proofErr w:type="spellEnd"/>
      <w:r w:rsidRPr="00A52149">
        <w:rPr>
          <w:rFonts w:ascii="Times New Roman" w:eastAsia="Calibri" w:hAnsi="Times New Roman" w:cs="Times New Roman"/>
          <w:sz w:val="12"/>
          <w:szCs w:val="12"/>
        </w:rPr>
        <w:t xml:space="preserve"> – численность специалистов, занятых исполнением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spellStart"/>
      <w:r w:rsidRPr="00A52149">
        <w:rPr>
          <w:rFonts w:ascii="Times New Roman" w:eastAsia="Calibri" w:hAnsi="Times New Roman" w:cs="Times New Roman"/>
          <w:sz w:val="12"/>
          <w:szCs w:val="12"/>
        </w:rPr>
        <w:t>Чспец</w:t>
      </w:r>
      <w:proofErr w:type="spellEnd"/>
      <w:r w:rsidRPr="00A52149">
        <w:rPr>
          <w:rFonts w:ascii="Times New Roman" w:eastAsia="Calibri" w:hAnsi="Times New Roman" w:cs="Times New Roman"/>
          <w:sz w:val="12"/>
          <w:szCs w:val="12"/>
        </w:rPr>
        <w:t>=</w:t>
      </w:r>
      <w:proofErr w:type="spellStart"/>
      <w:proofErr w:type="gramStart"/>
      <w:r w:rsidRPr="00A52149">
        <w:rPr>
          <w:rFonts w:ascii="Times New Roman" w:eastAsia="Calibri" w:hAnsi="Times New Roman" w:cs="Times New Roman"/>
          <w:sz w:val="12"/>
          <w:szCs w:val="12"/>
        </w:rPr>
        <w:t>П</w:t>
      </w:r>
      <w:proofErr w:type="gramEnd"/>
      <w:r w:rsidRPr="00A52149">
        <w:rPr>
          <w:rFonts w:ascii="Times New Roman" w:eastAsia="Calibri" w:hAnsi="Times New Roman" w:cs="Times New Roman"/>
          <w:sz w:val="12"/>
          <w:szCs w:val="12"/>
        </w:rPr>
        <w:t>×Чί</w:t>
      </w:r>
      <w:proofErr w:type="spellEnd"/>
      <w:r w:rsidRPr="00A52149">
        <w:rPr>
          <w:rFonts w:ascii="Times New Roman" w:eastAsia="Calibri" w:hAnsi="Times New Roman" w:cs="Times New Roman"/>
          <w:sz w:val="12"/>
          <w:szCs w:val="12"/>
        </w:rPr>
        <w:t>, где j</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П</w:t>
      </w:r>
      <w:proofErr w:type="gramEnd"/>
      <w:r w:rsidRPr="00A52149">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425C86"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spellStart"/>
      <w:r w:rsidRPr="00A52149">
        <w:rPr>
          <w:rFonts w:ascii="Times New Roman" w:eastAsia="Calibri" w:hAnsi="Times New Roman" w:cs="Times New Roman"/>
          <w:sz w:val="12"/>
          <w:szCs w:val="12"/>
        </w:rPr>
        <w:t>Чί</w:t>
      </w:r>
      <w:proofErr w:type="spellEnd"/>
      <w:r w:rsidRPr="00A52149">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СОГЛАШЕНИЕ</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о делегировании осуществления полномочий</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муниципального района на уровень сельского поселения</w:t>
      </w:r>
    </w:p>
    <w:p w:rsidR="00A52149" w:rsidRPr="00A52149" w:rsidRDefault="00A52149" w:rsidP="00A52149">
      <w:pPr>
        <w:tabs>
          <w:tab w:val="left" w:pos="284"/>
        </w:tabs>
        <w:spacing w:after="0" w:line="240" w:lineRule="auto"/>
        <w:jc w:val="center"/>
        <w:rPr>
          <w:rFonts w:ascii="Times New Roman" w:eastAsia="Calibri" w:hAnsi="Times New Roman" w:cs="Times New Roman"/>
          <w:b/>
          <w:sz w:val="12"/>
          <w:szCs w:val="12"/>
        </w:rPr>
      </w:pPr>
      <w:r w:rsidRPr="00A52149">
        <w:rPr>
          <w:rFonts w:ascii="Times New Roman" w:eastAsia="Calibri" w:hAnsi="Times New Roman" w:cs="Times New Roman"/>
          <w:b/>
          <w:sz w:val="12"/>
          <w:szCs w:val="12"/>
        </w:rPr>
        <w:t>№ 52/24</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 xml:space="preserve">                                                                                    26 января 2024г.</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Администрация сельского поселения Кандабулак муниципального района Сергиевский Самарской области, именуемая в дальнейшем Поселение, в лице Главы Поселения Литвиненко Владимира Александровича, действующего на основании Устава сельского поселения Кандабулак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 основании</w:t>
      </w:r>
      <w:proofErr w:type="gramEnd"/>
      <w:r w:rsidRPr="00A52149">
        <w:rPr>
          <w:rFonts w:ascii="Times New Roman" w:eastAsia="Calibri" w:hAnsi="Times New Roman" w:cs="Times New Roman"/>
          <w:sz w:val="12"/>
          <w:szCs w:val="12"/>
        </w:rPr>
        <w:t xml:space="preserve"> </w:t>
      </w:r>
      <w:proofErr w:type="gramStart"/>
      <w:r w:rsidRPr="00A52149">
        <w:rPr>
          <w:rFonts w:ascii="Times New Roman" w:eastAsia="Calibri" w:hAnsi="Times New Roman" w:cs="Times New Roman"/>
          <w:sz w:val="12"/>
          <w:szCs w:val="12"/>
        </w:rPr>
        <w:t>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Кандабулак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Предмет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1.2.1.  Организация ритуальных услуг.</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Финансовое обеспечение переданных полномочий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2.5.</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Права и обязанности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Район: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3.1.1.</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3.1.2.</w:t>
      </w:r>
      <w:r>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 xml:space="preserve">Осуществляет </w:t>
      </w:r>
      <w:proofErr w:type="gramStart"/>
      <w:r w:rsidRPr="00A52149">
        <w:rPr>
          <w:rFonts w:ascii="Times New Roman" w:eastAsia="Calibri" w:hAnsi="Times New Roman" w:cs="Times New Roman"/>
          <w:sz w:val="12"/>
          <w:szCs w:val="12"/>
        </w:rPr>
        <w:t>контроль за</w:t>
      </w:r>
      <w:proofErr w:type="gramEnd"/>
      <w:r w:rsidRPr="00A52149">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Pr="00A52149">
        <w:rPr>
          <w:rFonts w:ascii="Times New Roman" w:eastAsia="Calibri" w:hAnsi="Times New Roman" w:cs="Times New Roman"/>
          <w:sz w:val="12"/>
          <w:szCs w:val="12"/>
        </w:rPr>
        <w:t xml:space="preserve"> Поселение:</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lastRenderedPageBreak/>
        <w:t>3.2.1.</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A52149">
        <w:rPr>
          <w:rFonts w:ascii="Times New Roman" w:eastAsia="Calibri" w:hAnsi="Times New Roman" w:cs="Times New Roman"/>
          <w:sz w:val="12"/>
          <w:szCs w:val="12"/>
        </w:rPr>
        <w:t>пределах</w:t>
      </w:r>
      <w:proofErr w:type="gramEnd"/>
      <w:r w:rsidRPr="00A52149">
        <w:rPr>
          <w:rFonts w:ascii="Times New Roman" w:eastAsia="Calibri" w:hAnsi="Times New Roman" w:cs="Times New Roman"/>
          <w:sz w:val="12"/>
          <w:szCs w:val="12"/>
        </w:rPr>
        <w:t xml:space="preserve"> выделенных на эти цели финансовых средств.</w:t>
      </w:r>
    </w:p>
    <w:p w:rsidR="00A52149" w:rsidRPr="00A52149" w:rsidRDefault="00186521"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00A52149" w:rsidRPr="00A52149">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A52149" w:rsidRPr="00A52149" w:rsidRDefault="00186521"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00A52149" w:rsidRPr="00A52149">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00A52149" w:rsidRPr="00A52149">
        <w:rPr>
          <w:rFonts w:ascii="Times New Roman" w:eastAsia="Calibri" w:hAnsi="Times New Roman" w:cs="Times New Roman"/>
          <w:sz w:val="12"/>
          <w:szCs w:val="12"/>
        </w:rPr>
        <w:t>дств дл</w:t>
      </w:r>
      <w:proofErr w:type="gramEnd"/>
      <w:r w:rsidR="00A52149" w:rsidRPr="00A52149">
        <w:rPr>
          <w:rFonts w:ascii="Times New Roman" w:eastAsia="Calibri" w:hAnsi="Times New Roman" w:cs="Times New Roman"/>
          <w:sz w:val="12"/>
          <w:szCs w:val="12"/>
        </w:rPr>
        <w:t>я исполнения переданных по настоящему Соглашению полномочий.</w:t>
      </w:r>
    </w:p>
    <w:p w:rsidR="00A52149" w:rsidRPr="00A52149" w:rsidRDefault="00186521"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00A52149" w:rsidRPr="00A52149">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00A52149" w:rsidRPr="00A52149">
        <w:rPr>
          <w:rFonts w:ascii="Times New Roman" w:eastAsia="Calibri" w:hAnsi="Times New Roman" w:cs="Times New Roman"/>
          <w:sz w:val="12"/>
          <w:szCs w:val="12"/>
        </w:rPr>
        <w:t>и</w:t>
      </w:r>
      <w:proofErr w:type="gramEnd"/>
      <w:r w:rsidR="00A52149" w:rsidRPr="00A52149">
        <w:rPr>
          <w:rFonts w:ascii="Times New Roman" w:eastAsia="Calibri" w:hAnsi="Times New Roman" w:cs="Times New Roman"/>
          <w:sz w:val="12"/>
          <w:szCs w:val="12"/>
        </w:rPr>
        <w:t xml:space="preserve"> 1 месяца с момента его поступления.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3.4.</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Ответственность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4.1.</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4.2.</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4.3.</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4.4.</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Срок действия, основания и порядок прекращения действия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5.1.</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5.2.</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5.3.</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Действие настоящего Соглашения может быть прекращено досрочно:</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5.3.1.</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по соглашению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5.3.2.</w:t>
      </w:r>
      <w:r w:rsidR="00186521">
        <w:rPr>
          <w:rFonts w:ascii="Times New Roman" w:eastAsia="Calibri" w:hAnsi="Times New Roman" w:cs="Times New Roman"/>
          <w:sz w:val="12"/>
          <w:szCs w:val="12"/>
        </w:rPr>
        <w:t xml:space="preserve"> </w:t>
      </w:r>
      <w:r w:rsidRPr="00A52149">
        <w:rPr>
          <w:rFonts w:ascii="Times New Roman" w:eastAsia="Calibri" w:hAnsi="Times New Roman" w:cs="Times New Roman"/>
          <w:sz w:val="12"/>
          <w:szCs w:val="12"/>
        </w:rPr>
        <w:t>в одностороннем порядке в случае:</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 Заключительные положения</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A52149" w:rsidRPr="00A52149" w:rsidRDefault="00A52149" w:rsidP="00A52149">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A52149" w:rsidRPr="00A52149" w:rsidRDefault="00186521" w:rsidP="00A5214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7. </w:t>
      </w:r>
      <w:r w:rsidR="00A52149" w:rsidRPr="00A52149">
        <w:rPr>
          <w:rFonts w:ascii="Times New Roman" w:eastAsia="Calibri" w:hAnsi="Times New Roman" w:cs="Times New Roman"/>
          <w:sz w:val="12"/>
          <w:szCs w:val="12"/>
        </w:rPr>
        <w:t>Реквизиты и подписи Сторон</w:t>
      </w: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652"/>
        <w:gridCol w:w="4077"/>
      </w:tblGrid>
      <w:tr w:rsidR="00A52149" w:rsidRPr="00A52149" w:rsidTr="00186521">
        <w:tc>
          <w:tcPr>
            <w:tcW w:w="3652"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Администрация сельского поселения</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Кандабулак муниципального района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Сергиевский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Юридический адрес:</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РФ, 446521, Самарская область, Сергиевский р-н, </w:t>
            </w:r>
            <w:proofErr w:type="spellStart"/>
            <w:r w:rsidRPr="00A52149">
              <w:rPr>
                <w:rFonts w:ascii="Times New Roman" w:eastAsia="Calibri" w:hAnsi="Times New Roman" w:cs="Times New Roman"/>
                <w:sz w:val="12"/>
                <w:szCs w:val="12"/>
              </w:rPr>
              <w:t>с</w:t>
            </w:r>
            <w:proofErr w:type="gramStart"/>
            <w:r w:rsidRPr="00A52149">
              <w:rPr>
                <w:rFonts w:ascii="Times New Roman" w:eastAsia="Calibri" w:hAnsi="Times New Roman" w:cs="Times New Roman"/>
                <w:sz w:val="12"/>
                <w:szCs w:val="12"/>
              </w:rPr>
              <w:t>.К</w:t>
            </w:r>
            <w:proofErr w:type="gramEnd"/>
            <w:r w:rsidRPr="00A52149">
              <w:rPr>
                <w:rFonts w:ascii="Times New Roman" w:eastAsia="Calibri" w:hAnsi="Times New Roman" w:cs="Times New Roman"/>
                <w:sz w:val="12"/>
                <w:szCs w:val="12"/>
              </w:rPr>
              <w:t>андабулак</w:t>
            </w:r>
            <w:proofErr w:type="spellEnd"/>
            <w:r w:rsidRPr="00A52149">
              <w:rPr>
                <w:rFonts w:ascii="Times New Roman" w:eastAsia="Calibri" w:hAnsi="Times New Roman" w:cs="Times New Roman"/>
                <w:sz w:val="12"/>
                <w:szCs w:val="12"/>
              </w:rPr>
              <w:t xml:space="preserve">, </w:t>
            </w:r>
            <w:proofErr w:type="spellStart"/>
            <w:r w:rsidRPr="00A52149">
              <w:rPr>
                <w:rFonts w:ascii="Times New Roman" w:eastAsia="Calibri" w:hAnsi="Times New Roman" w:cs="Times New Roman"/>
                <w:sz w:val="12"/>
                <w:szCs w:val="12"/>
              </w:rPr>
              <w:t>ул.Горбунова</w:t>
            </w:r>
            <w:proofErr w:type="spellEnd"/>
            <w:r w:rsidRPr="00A52149">
              <w:rPr>
                <w:rFonts w:ascii="Times New Roman" w:eastAsia="Calibri" w:hAnsi="Times New Roman" w:cs="Times New Roman"/>
                <w:sz w:val="12"/>
                <w:szCs w:val="12"/>
              </w:rPr>
              <w:t>, д.16</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УФК по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(Администрация сельского поселения Кандабулак муниципального района Сергиевский Самарской области)</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л</w:t>
            </w:r>
            <w:proofErr w:type="gramEnd"/>
            <w:r w:rsidRPr="00A52149">
              <w:rPr>
                <w:rFonts w:ascii="Times New Roman" w:eastAsia="Calibri" w:hAnsi="Times New Roman" w:cs="Times New Roman"/>
                <w:sz w:val="12"/>
                <w:szCs w:val="12"/>
              </w:rPr>
              <w:t>/с 02423003130 ОГРН 1056381016350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ИНН/КПП 6381010084/638101001</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Номер банковского счета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40102810545370000036</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Номер казначейского счета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03231643366384124200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ОТДЕЛЕНИЕ САМАРА БАНКА РОССИИ/УФК по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г. Самара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БИК ТОФК 013601205</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tc>
        <w:tc>
          <w:tcPr>
            <w:tcW w:w="4077"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Администрация муниципального района Сергиевский Самарской области</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УФК по Самарской области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л</w:t>
            </w:r>
            <w:proofErr w:type="gramEnd"/>
            <w:r w:rsidRPr="00A52149">
              <w:rPr>
                <w:rFonts w:ascii="Times New Roman" w:eastAsia="Calibri" w:hAnsi="Times New Roman" w:cs="Times New Roman"/>
                <w:sz w:val="12"/>
                <w:szCs w:val="12"/>
              </w:rPr>
              <w:t>/с 04423008411)</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ИНН 6381000093</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КПП 638101001</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Номер банковского счета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40102810545370000036</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Номер казначейского счета</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03100643000000014200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A52149">
              <w:rPr>
                <w:rFonts w:ascii="Times New Roman" w:eastAsia="Calibri" w:hAnsi="Times New Roman" w:cs="Times New Roman"/>
                <w:sz w:val="12"/>
                <w:szCs w:val="12"/>
              </w:rPr>
              <w:t>г</w:t>
            </w:r>
            <w:proofErr w:type="gramStart"/>
            <w:r w:rsidRPr="00A52149">
              <w:rPr>
                <w:rFonts w:ascii="Times New Roman" w:eastAsia="Calibri" w:hAnsi="Times New Roman" w:cs="Times New Roman"/>
                <w:sz w:val="12"/>
                <w:szCs w:val="12"/>
              </w:rPr>
              <w:t>.С</w:t>
            </w:r>
            <w:proofErr w:type="gramEnd"/>
            <w:r w:rsidRPr="00A52149">
              <w:rPr>
                <w:rFonts w:ascii="Times New Roman" w:eastAsia="Calibri" w:hAnsi="Times New Roman" w:cs="Times New Roman"/>
                <w:sz w:val="12"/>
                <w:szCs w:val="12"/>
              </w:rPr>
              <w:t>амара</w:t>
            </w:r>
            <w:proofErr w:type="spellEnd"/>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БИК ТОФК 013601205</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ОКТМО 36 638 000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ОГРН 1036303160200</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tc>
      </w:tr>
      <w:tr w:rsidR="00A52149" w:rsidRPr="00A52149" w:rsidTr="00186521">
        <w:tc>
          <w:tcPr>
            <w:tcW w:w="3652"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Глава сельского поселения</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Кандабулак</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муниципального района Сергиевский</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Самарской области</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 </w:t>
            </w:r>
          </w:p>
        </w:tc>
        <w:tc>
          <w:tcPr>
            <w:tcW w:w="4077"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 xml:space="preserve">Глава муниципального района </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Сергиевский Самарской области</w:t>
            </w:r>
          </w:p>
        </w:tc>
      </w:tr>
      <w:tr w:rsidR="00A52149" w:rsidRPr="00A52149" w:rsidTr="00186521">
        <w:tc>
          <w:tcPr>
            <w:tcW w:w="3652"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______________________/</w:t>
            </w:r>
            <w:proofErr w:type="spellStart"/>
            <w:r w:rsidRPr="00A52149">
              <w:rPr>
                <w:rFonts w:ascii="Times New Roman" w:eastAsia="Calibri" w:hAnsi="Times New Roman" w:cs="Times New Roman"/>
                <w:sz w:val="12"/>
                <w:szCs w:val="12"/>
              </w:rPr>
              <w:t>В.А.Литвиненко</w:t>
            </w:r>
            <w:proofErr w:type="spellEnd"/>
            <w:r w:rsidRPr="00A52149">
              <w:rPr>
                <w:rFonts w:ascii="Times New Roman" w:eastAsia="Calibri" w:hAnsi="Times New Roman" w:cs="Times New Roman"/>
                <w:sz w:val="12"/>
                <w:szCs w:val="12"/>
              </w:rPr>
              <w:t>/</w:t>
            </w:r>
          </w:p>
        </w:tc>
        <w:tc>
          <w:tcPr>
            <w:tcW w:w="4077" w:type="dxa"/>
            <w:shd w:val="clear" w:color="auto" w:fill="FFFFFF"/>
          </w:tcPr>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_____________________/</w:t>
            </w:r>
            <w:proofErr w:type="spellStart"/>
            <w:r w:rsidRPr="00A52149">
              <w:rPr>
                <w:rFonts w:ascii="Times New Roman" w:eastAsia="Calibri" w:hAnsi="Times New Roman" w:cs="Times New Roman"/>
                <w:sz w:val="12"/>
                <w:szCs w:val="12"/>
              </w:rPr>
              <w:t>А.И.Екамасов</w:t>
            </w:r>
            <w:proofErr w:type="spellEnd"/>
            <w:r w:rsidRPr="00A52149">
              <w:rPr>
                <w:rFonts w:ascii="Times New Roman" w:eastAsia="Calibri" w:hAnsi="Times New Roman" w:cs="Times New Roman"/>
                <w:sz w:val="12"/>
                <w:szCs w:val="12"/>
              </w:rPr>
              <w:t xml:space="preserve"> /</w:t>
            </w:r>
          </w:p>
        </w:tc>
      </w:tr>
    </w:tbl>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186521">
      <w:pPr>
        <w:tabs>
          <w:tab w:val="left" w:pos="284"/>
        </w:tabs>
        <w:spacing w:after="0" w:line="240" w:lineRule="auto"/>
        <w:jc w:val="right"/>
        <w:rPr>
          <w:rFonts w:ascii="Times New Roman" w:eastAsia="Calibri" w:hAnsi="Times New Roman" w:cs="Times New Roman"/>
          <w:sz w:val="12"/>
          <w:szCs w:val="12"/>
        </w:rPr>
      </w:pPr>
      <w:r w:rsidRPr="00A52149">
        <w:rPr>
          <w:rFonts w:ascii="Times New Roman" w:eastAsia="Calibri" w:hAnsi="Times New Roman" w:cs="Times New Roman"/>
          <w:sz w:val="12"/>
          <w:szCs w:val="12"/>
        </w:rPr>
        <w:t>Приложение</w:t>
      </w:r>
    </w:p>
    <w:p w:rsidR="00A52149" w:rsidRPr="00A52149" w:rsidRDefault="00A52149" w:rsidP="00186521">
      <w:pPr>
        <w:tabs>
          <w:tab w:val="left" w:pos="284"/>
        </w:tabs>
        <w:spacing w:after="0" w:line="240" w:lineRule="auto"/>
        <w:jc w:val="right"/>
        <w:rPr>
          <w:rFonts w:ascii="Times New Roman" w:eastAsia="Calibri" w:hAnsi="Times New Roman" w:cs="Times New Roman"/>
          <w:sz w:val="12"/>
          <w:szCs w:val="12"/>
        </w:rPr>
      </w:pPr>
      <w:r w:rsidRPr="00A52149">
        <w:rPr>
          <w:rFonts w:ascii="Times New Roman" w:eastAsia="Calibri" w:hAnsi="Times New Roman" w:cs="Times New Roman"/>
          <w:sz w:val="12"/>
          <w:szCs w:val="12"/>
        </w:rPr>
        <w:t>к Соглашению №52/24</w:t>
      </w:r>
    </w:p>
    <w:p w:rsidR="00A52149" w:rsidRPr="00A52149" w:rsidRDefault="00A52149" w:rsidP="00186521">
      <w:pPr>
        <w:tabs>
          <w:tab w:val="left" w:pos="284"/>
        </w:tabs>
        <w:spacing w:after="0" w:line="240" w:lineRule="auto"/>
        <w:jc w:val="right"/>
        <w:rPr>
          <w:rFonts w:ascii="Times New Roman" w:eastAsia="Calibri" w:hAnsi="Times New Roman" w:cs="Times New Roman"/>
          <w:sz w:val="12"/>
          <w:szCs w:val="12"/>
        </w:rPr>
      </w:pPr>
      <w:r w:rsidRPr="00A52149">
        <w:rPr>
          <w:rFonts w:ascii="Times New Roman" w:eastAsia="Calibri" w:hAnsi="Times New Roman" w:cs="Times New Roman"/>
          <w:sz w:val="12"/>
          <w:szCs w:val="12"/>
        </w:rPr>
        <w:t>от 26.01.2024г.</w:t>
      </w:r>
    </w:p>
    <w:p w:rsidR="00A52149" w:rsidRPr="00186521" w:rsidRDefault="00A52149"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МЕТОДИКА</w:t>
      </w:r>
    </w:p>
    <w:p w:rsidR="00A52149" w:rsidRPr="00186521" w:rsidRDefault="00A52149"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lastRenderedPageBreak/>
        <w:t>расчета иных межбюджетных трансфертов, передаваемых из бюджета муниципального района Сергиевский Самарской области бюджету сельского поселения Кандабулак муниципального района Сергиевский</w:t>
      </w:r>
    </w:p>
    <w:p w:rsidR="00A52149" w:rsidRPr="00A52149" w:rsidRDefault="00A52149" w:rsidP="00186521">
      <w:pPr>
        <w:tabs>
          <w:tab w:val="left" w:pos="284"/>
        </w:tabs>
        <w:spacing w:after="0" w:line="240" w:lineRule="auto"/>
        <w:jc w:val="center"/>
        <w:rPr>
          <w:rFonts w:ascii="Times New Roman" w:eastAsia="Calibri" w:hAnsi="Times New Roman" w:cs="Times New Roman"/>
          <w:sz w:val="12"/>
          <w:szCs w:val="12"/>
        </w:rPr>
      </w:pPr>
      <w:r w:rsidRPr="00186521">
        <w:rPr>
          <w:rFonts w:ascii="Times New Roman" w:eastAsia="Calibri" w:hAnsi="Times New Roman" w:cs="Times New Roman"/>
          <w:b/>
          <w:sz w:val="12"/>
          <w:szCs w:val="12"/>
        </w:rPr>
        <w:t>Самарской области на организацию ритуальных услуг</w:t>
      </w:r>
    </w:p>
    <w:p w:rsidR="00A52149" w:rsidRPr="00A52149" w:rsidRDefault="00A52149" w:rsidP="00A52149">
      <w:pPr>
        <w:tabs>
          <w:tab w:val="left" w:pos="284"/>
        </w:tabs>
        <w:spacing w:after="0" w:line="240" w:lineRule="auto"/>
        <w:jc w:val="both"/>
        <w:rPr>
          <w:rFonts w:ascii="Times New Roman" w:eastAsia="Calibri" w:hAnsi="Times New Roman" w:cs="Times New Roman"/>
          <w:sz w:val="12"/>
          <w:szCs w:val="12"/>
        </w:rPr>
      </w:pPr>
    </w:p>
    <w:p w:rsidR="00A52149" w:rsidRPr="00A52149" w:rsidRDefault="00A52149" w:rsidP="00186521">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Кандабулак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A52149" w:rsidRPr="00A52149" w:rsidRDefault="00A52149" w:rsidP="00186521">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A52149" w:rsidRPr="00A52149" w:rsidRDefault="00A52149" w:rsidP="00186521">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Кандабулак муниципального района Сергиевский Самарской области, определяется по следующей формуле:</w:t>
      </w:r>
    </w:p>
    <w:p w:rsidR="00A52149" w:rsidRPr="00A52149" w:rsidRDefault="00A52149" w:rsidP="00186521">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Н=(ФОТ+М3)×</w:t>
      </w:r>
      <w:proofErr w:type="spellStart"/>
      <w:r w:rsidRPr="00A52149">
        <w:rPr>
          <w:rFonts w:ascii="Times New Roman" w:eastAsia="Calibri" w:hAnsi="Times New Roman" w:cs="Times New Roman"/>
          <w:sz w:val="12"/>
          <w:szCs w:val="12"/>
        </w:rPr>
        <w:t>Чспец</w:t>
      </w:r>
      <w:proofErr w:type="spellEnd"/>
      <w:r w:rsidRPr="00A52149">
        <w:rPr>
          <w:rFonts w:ascii="Times New Roman" w:eastAsia="Calibri" w:hAnsi="Times New Roman" w:cs="Times New Roman"/>
          <w:sz w:val="12"/>
          <w:szCs w:val="12"/>
        </w:rPr>
        <w:t>, где</w:t>
      </w:r>
    </w:p>
    <w:p w:rsidR="00A52149" w:rsidRPr="00A52149" w:rsidRDefault="00A52149" w:rsidP="00186521">
      <w:pPr>
        <w:tabs>
          <w:tab w:val="left" w:pos="284"/>
        </w:tabs>
        <w:spacing w:after="0" w:line="240" w:lineRule="auto"/>
        <w:ind w:firstLine="284"/>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Н-</w:t>
      </w:r>
      <w:proofErr w:type="gramEnd"/>
      <w:r w:rsidRPr="00A52149">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A52149" w:rsidRPr="00A52149" w:rsidRDefault="00A52149" w:rsidP="00186521">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A52149" w:rsidRPr="00A52149" w:rsidRDefault="00A52149" w:rsidP="00186521">
      <w:pPr>
        <w:tabs>
          <w:tab w:val="left" w:pos="284"/>
        </w:tabs>
        <w:spacing w:after="0" w:line="240" w:lineRule="auto"/>
        <w:ind w:firstLine="284"/>
        <w:jc w:val="both"/>
        <w:rPr>
          <w:rFonts w:ascii="Times New Roman" w:eastAsia="Calibri" w:hAnsi="Times New Roman" w:cs="Times New Roman"/>
          <w:sz w:val="12"/>
          <w:szCs w:val="12"/>
        </w:rPr>
      </w:pPr>
      <w:r w:rsidRPr="00A52149">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A52149" w:rsidRPr="00A52149" w:rsidRDefault="00A52149" w:rsidP="00186521">
      <w:pPr>
        <w:tabs>
          <w:tab w:val="left" w:pos="284"/>
        </w:tabs>
        <w:spacing w:after="0" w:line="240" w:lineRule="auto"/>
        <w:ind w:firstLine="284"/>
        <w:jc w:val="both"/>
        <w:rPr>
          <w:rFonts w:ascii="Times New Roman" w:eastAsia="Calibri" w:hAnsi="Times New Roman" w:cs="Times New Roman"/>
          <w:sz w:val="12"/>
          <w:szCs w:val="12"/>
        </w:rPr>
      </w:pPr>
      <w:proofErr w:type="spellStart"/>
      <w:r w:rsidRPr="00A52149">
        <w:rPr>
          <w:rFonts w:ascii="Times New Roman" w:eastAsia="Calibri" w:hAnsi="Times New Roman" w:cs="Times New Roman"/>
          <w:sz w:val="12"/>
          <w:szCs w:val="12"/>
        </w:rPr>
        <w:t>Чспец</w:t>
      </w:r>
      <w:proofErr w:type="spellEnd"/>
      <w:r w:rsidRPr="00A52149">
        <w:rPr>
          <w:rFonts w:ascii="Times New Roman" w:eastAsia="Calibri" w:hAnsi="Times New Roman" w:cs="Times New Roman"/>
          <w:sz w:val="12"/>
          <w:szCs w:val="12"/>
        </w:rPr>
        <w:t xml:space="preserve"> – численность специалистов, занятых исполнением полномочий.</w:t>
      </w:r>
    </w:p>
    <w:p w:rsidR="00A52149" w:rsidRPr="00A52149" w:rsidRDefault="00A52149" w:rsidP="00186521">
      <w:pPr>
        <w:tabs>
          <w:tab w:val="left" w:pos="284"/>
        </w:tabs>
        <w:spacing w:after="0" w:line="240" w:lineRule="auto"/>
        <w:ind w:firstLine="284"/>
        <w:jc w:val="both"/>
        <w:rPr>
          <w:rFonts w:ascii="Times New Roman" w:eastAsia="Calibri" w:hAnsi="Times New Roman" w:cs="Times New Roman"/>
          <w:sz w:val="12"/>
          <w:szCs w:val="12"/>
        </w:rPr>
      </w:pPr>
      <w:proofErr w:type="spellStart"/>
      <w:r w:rsidRPr="00A52149">
        <w:rPr>
          <w:rFonts w:ascii="Times New Roman" w:eastAsia="Calibri" w:hAnsi="Times New Roman" w:cs="Times New Roman"/>
          <w:sz w:val="12"/>
          <w:szCs w:val="12"/>
        </w:rPr>
        <w:t>Чспец</w:t>
      </w:r>
      <w:proofErr w:type="spellEnd"/>
      <w:r w:rsidRPr="00A52149">
        <w:rPr>
          <w:rFonts w:ascii="Times New Roman" w:eastAsia="Calibri" w:hAnsi="Times New Roman" w:cs="Times New Roman"/>
          <w:sz w:val="12"/>
          <w:szCs w:val="12"/>
        </w:rPr>
        <w:t>=</w:t>
      </w:r>
      <w:proofErr w:type="spellStart"/>
      <w:proofErr w:type="gramStart"/>
      <w:r w:rsidRPr="00A52149">
        <w:rPr>
          <w:rFonts w:ascii="Times New Roman" w:eastAsia="Calibri" w:hAnsi="Times New Roman" w:cs="Times New Roman"/>
          <w:sz w:val="12"/>
          <w:szCs w:val="12"/>
        </w:rPr>
        <w:t>П</w:t>
      </w:r>
      <w:proofErr w:type="gramEnd"/>
      <w:r w:rsidRPr="00A52149">
        <w:rPr>
          <w:rFonts w:ascii="Times New Roman" w:eastAsia="Calibri" w:hAnsi="Times New Roman" w:cs="Times New Roman"/>
          <w:sz w:val="12"/>
          <w:szCs w:val="12"/>
        </w:rPr>
        <w:t>×Чί</w:t>
      </w:r>
      <w:proofErr w:type="spellEnd"/>
      <w:r w:rsidRPr="00A52149">
        <w:rPr>
          <w:rFonts w:ascii="Times New Roman" w:eastAsia="Calibri" w:hAnsi="Times New Roman" w:cs="Times New Roman"/>
          <w:sz w:val="12"/>
          <w:szCs w:val="12"/>
        </w:rPr>
        <w:t>, где</w:t>
      </w:r>
    </w:p>
    <w:p w:rsidR="00A52149" w:rsidRPr="00A52149" w:rsidRDefault="00A52149" w:rsidP="00186521">
      <w:pPr>
        <w:tabs>
          <w:tab w:val="left" w:pos="284"/>
        </w:tabs>
        <w:spacing w:after="0" w:line="240" w:lineRule="auto"/>
        <w:ind w:firstLine="284"/>
        <w:jc w:val="both"/>
        <w:rPr>
          <w:rFonts w:ascii="Times New Roman" w:eastAsia="Calibri" w:hAnsi="Times New Roman" w:cs="Times New Roman"/>
          <w:sz w:val="12"/>
          <w:szCs w:val="12"/>
        </w:rPr>
      </w:pPr>
      <w:proofErr w:type="gramStart"/>
      <w:r w:rsidRPr="00A52149">
        <w:rPr>
          <w:rFonts w:ascii="Times New Roman" w:eastAsia="Calibri" w:hAnsi="Times New Roman" w:cs="Times New Roman"/>
          <w:sz w:val="12"/>
          <w:szCs w:val="12"/>
        </w:rPr>
        <w:t>П</w:t>
      </w:r>
      <w:proofErr w:type="gramEnd"/>
      <w:r w:rsidRPr="00A52149">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425C86" w:rsidRDefault="00A52149" w:rsidP="00186521">
      <w:pPr>
        <w:tabs>
          <w:tab w:val="left" w:pos="284"/>
        </w:tabs>
        <w:spacing w:after="0" w:line="240" w:lineRule="auto"/>
        <w:ind w:firstLine="284"/>
        <w:jc w:val="both"/>
        <w:rPr>
          <w:rFonts w:ascii="Times New Roman" w:eastAsia="Calibri" w:hAnsi="Times New Roman" w:cs="Times New Roman"/>
          <w:sz w:val="12"/>
          <w:szCs w:val="12"/>
        </w:rPr>
      </w:pPr>
      <w:proofErr w:type="spellStart"/>
      <w:r w:rsidRPr="00A52149">
        <w:rPr>
          <w:rFonts w:ascii="Times New Roman" w:eastAsia="Calibri" w:hAnsi="Times New Roman" w:cs="Times New Roman"/>
          <w:sz w:val="12"/>
          <w:szCs w:val="12"/>
        </w:rPr>
        <w:t>Чί</w:t>
      </w:r>
      <w:proofErr w:type="spellEnd"/>
      <w:r w:rsidRPr="00A52149">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425C86" w:rsidRDefault="00425C86" w:rsidP="006D4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СОГЛАШЕНИЕ</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о делегировании осуществления полномочий</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муниципального района на уровень сельского поселения</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 52/24</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 xml:space="preserve">                                                                               26 января 2024г.</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Администрация сельского поселения Красносельское муниципального района Сергиевский Самарской области, именуемая в дальнейшем Поселение, в лице Главы Поселения Вершкова Николая Викторовича, действующего на основании Устава сельского поселения Красносельское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 основании</w:t>
      </w:r>
      <w:proofErr w:type="gramEnd"/>
      <w:r w:rsidRPr="00186521">
        <w:rPr>
          <w:rFonts w:ascii="Times New Roman" w:eastAsia="Calibri" w:hAnsi="Times New Roman" w:cs="Times New Roman"/>
          <w:sz w:val="12"/>
          <w:szCs w:val="12"/>
        </w:rPr>
        <w:t xml:space="preserve"> </w:t>
      </w:r>
      <w:proofErr w:type="gramStart"/>
      <w:r w:rsidRPr="00186521">
        <w:rPr>
          <w:rFonts w:ascii="Times New Roman" w:eastAsia="Calibri" w:hAnsi="Times New Roman" w:cs="Times New Roman"/>
          <w:sz w:val="12"/>
          <w:szCs w:val="12"/>
        </w:rPr>
        <w:t>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Красносельское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Предмет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1.2.1.  Организация ритуальных услуг.</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Финансовое обеспечение переданных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2.5.</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Права и обязанности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3.1. </w:t>
      </w:r>
      <w:r w:rsidRPr="00186521">
        <w:rPr>
          <w:rFonts w:ascii="Times New Roman" w:eastAsia="Calibri" w:hAnsi="Times New Roman" w:cs="Times New Roman"/>
          <w:sz w:val="12"/>
          <w:szCs w:val="12"/>
        </w:rPr>
        <w:t>Район: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3.1.1.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3.1.2.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 xml:space="preserve">Осуществляет </w:t>
      </w:r>
      <w:proofErr w:type="gramStart"/>
      <w:r w:rsidRPr="00186521">
        <w:rPr>
          <w:rFonts w:ascii="Times New Roman" w:eastAsia="Calibri" w:hAnsi="Times New Roman" w:cs="Times New Roman"/>
          <w:sz w:val="12"/>
          <w:szCs w:val="12"/>
        </w:rPr>
        <w:t>контроль за</w:t>
      </w:r>
      <w:proofErr w:type="gramEnd"/>
      <w:r w:rsidRPr="00186521">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Pr="00186521">
        <w:rPr>
          <w:rFonts w:ascii="Times New Roman" w:eastAsia="Calibri" w:hAnsi="Times New Roman" w:cs="Times New Roman"/>
          <w:sz w:val="12"/>
          <w:szCs w:val="12"/>
        </w:rPr>
        <w:t xml:space="preserve"> Поселение:</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3.2.1.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186521">
        <w:rPr>
          <w:rFonts w:ascii="Times New Roman" w:eastAsia="Calibri" w:hAnsi="Times New Roman" w:cs="Times New Roman"/>
          <w:sz w:val="12"/>
          <w:szCs w:val="12"/>
        </w:rPr>
        <w:t>пределах</w:t>
      </w:r>
      <w:proofErr w:type="gramEnd"/>
      <w:r w:rsidRPr="00186521">
        <w:rPr>
          <w:rFonts w:ascii="Times New Roman" w:eastAsia="Calibri" w:hAnsi="Times New Roman" w:cs="Times New Roman"/>
          <w:sz w:val="12"/>
          <w:szCs w:val="12"/>
        </w:rPr>
        <w:t xml:space="preserve"> выделенных на эти цели финансовых средств.</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Pr="00186521">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Pr="00186521">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Pr="00186521">
        <w:rPr>
          <w:rFonts w:ascii="Times New Roman" w:eastAsia="Calibri" w:hAnsi="Times New Roman" w:cs="Times New Roman"/>
          <w:sz w:val="12"/>
          <w:szCs w:val="12"/>
        </w:rPr>
        <w:t>дств дл</w:t>
      </w:r>
      <w:proofErr w:type="gramEnd"/>
      <w:r w:rsidRPr="00186521">
        <w:rPr>
          <w:rFonts w:ascii="Times New Roman" w:eastAsia="Calibri" w:hAnsi="Times New Roman" w:cs="Times New Roman"/>
          <w:sz w:val="12"/>
          <w:szCs w:val="12"/>
        </w:rPr>
        <w:t>я исполнения переданных по настоящему Соглашению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Pr="00186521">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Pr="00186521">
        <w:rPr>
          <w:rFonts w:ascii="Times New Roman" w:eastAsia="Calibri" w:hAnsi="Times New Roman" w:cs="Times New Roman"/>
          <w:sz w:val="12"/>
          <w:szCs w:val="12"/>
        </w:rPr>
        <w:t>и</w:t>
      </w:r>
      <w:proofErr w:type="gramEnd"/>
      <w:r w:rsidRPr="00186521">
        <w:rPr>
          <w:rFonts w:ascii="Times New Roman" w:eastAsia="Calibri" w:hAnsi="Times New Roman" w:cs="Times New Roman"/>
          <w:sz w:val="12"/>
          <w:szCs w:val="12"/>
        </w:rPr>
        <w:t xml:space="preserve"> 1 месяца с момента его поступления.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3.4.</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lastRenderedPageBreak/>
        <w:t>4.</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Ответственность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4.3.</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4.4.</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Срок действия, основания и порядок прекращения действия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5.3.</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Действие настоящего Соглашения может быть прекращено досрочно:</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5.3.1.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по соглашению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5.3.2. </w:t>
      </w:r>
      <w:r w:rsidRPr="00186521">
        <w:rPr>
          <w:rFonts w:ascii="Times New Roman" w:eastAsia="Calibri" w:hAnsi="Times New Roman" w:cs="Times New Roman"/>
          <w:sz w:val="12"/>
          <w:szCs w:val="12"/>
        </w:rPr>
        <w:t>в одностороннем порядке в случае:</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 Заключительные положения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31646C"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Реквизиты и подписи Сторон</w:t>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652"/>
        <w:gridCol w:w="4077"/>
      </w:tblGrid>
      <w:tr w:rsidR="00186521" w:rsidRPr="00186521" w:rsidTr="00186521">
        <w:tc>
          <w:tcPr>
            <w:tcW w:w="3652"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Администрация сельского поселения</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Красносельское муниципального района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Сергиевский Самарской области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Почтовый адрес: 446561, Самарская область, Сергиевский район, </w:t>
            </w:r>
            <w:proofErr w:type="spellStart"/>
            <w:r w:rsidRPr="00186521">
              <w:rPr>
                <w:rFonts w:ascii="Times New Roman" w:eastAsia="Calibri" w:hAnsi="Times New Roman" w:cs="Times New Roman"/>
                <w:sz w:val="12"/>
                <w:szCs w:val="12"/>
              </w:rPr>
              <w:t>с</w:t>
            </w:r>
            <w:proofErr w:type="gramStart"/>
            <w:r w:rsidRPr="00186521">
              <w:rPr>
                <w:rFonts w:ascii="Times New Roman" w:eastAsia="Calibri" w:hAnsi="Times New Roman" w:cs="Times New Roman"/>
                <w:sz w:val="12"/>
                <w:szCs w:val="12"/>
              </w:rPr>
              <w:t>.К</w:t>
            </w:r>
            <w:proofErr w:type="gramEnd"/>
            <w:r w:rsidRPr="00186521">
              <w:rPr>
                <w:rFonts w:ascii="Times New Roman" w:eastAsia="Calibri" w:hAnsi="Times New Roman" w:cs="Times New Roman"/>
                <w:sz w:val="12"/>
                <w:szCs w:val="12"/>
              </w:rPr>
              <w:t>расносельское</w:t>
            </w:r>
            <w:proofErr w:type="spellEnd"/>
            <w:r w:rsidRPr="00186521">
              <w:rPr>
                <w:rFonts w:ascii="Times New Roman" w:eastAsia="Calibri" w:hAnsi="Times New Roman" w:cs="Times New Roman"/>
                <w:sz w:val="12"/>
                <w:szCs w:val="12"/>
              </w:rPr>
              <w:t xml:space="preserve">, </w:t>
            </w:r>
            <w:proofErr w:type="spellStart"/>
            <w:r w:rsidRPr="00186521">
              <w:rPr>
                <w:rFonts w:ascii="Times New Roman" w:eastAsia="Calibri" w:hAnsi="Times New Roman" w:cs="Times New Roman"/>
                <w:sz w:val="12"/>
                <w:szCs w:val="12"/>
              </w:rPr>
              <w:t>ул.Советская</w:t>
            </w:r>
            <w:proofErr w:type="spellEnd"/>
            <w:r w:rsidRPr="00186521">
              <w:rPr>
                <w:rFonts w:ascii="Times New Roman" w:eastAsia="Calibri" w:hAnsi="Times New Roman" w:cs="Times New Roman"/>
                <w:sz w:val="12"/>
                <w:szCs w:val="12"/>
              </w:rPr>
              <w:t>, д.2</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л</w:t>
            </w:r>
            <w:proofErr w:type="gramEnd"/>
            <w:r w:rsidRPr="00186521">
              <w:rPr>
                <w:rFonts w:ascii="Times New Roman" w:eastAsia="Calibri" w:hAnsi="Times New Roman" w:cs="Times New Roman"/>
                <w:sz w:val="12"/>
                <w:szCs w:val="12"/>
              </w:rPr>
              <w:t>/с 02423003330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Телефон: 8(84655)44149</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lang w:val="en-US"/>
              </w:rPr>
              <w:t>mail</w:t>
            </w:r>
            <w:r w:rsidRPr="00186521">
              <w:rPr>
                <w:rFonts w:ascii="Times New Roman" w:eastAsia="Calibri" w:hAnsi="Times New Roman" w:cs="Times New Roman"/>
                <w:sz w:val="12"/>
                <w:szCs w:val="12"/>
              </w:rPr>
              <w:t xml:space="preserve">: </w:t>
            </w:r>
            <w:proofErr w:type="spellStart"/>
            <w:r w:rsidRPr="00186521">
              <w:rPr>
                <w:rFonts w:ascii="Times New Roman" w:eastAsia="Calibri" w:hAnsi="Times New Roman" w:cs="Times New Roman"/>
                <w:sz w:val="12"/>
                <w:szCs w:val="12"/>
                <w:lang w:val="en-US"/>
              </w:rPr>
              <w:t>kracn</w:t>
            </w:r>
            <w:proofErr w:type="spellEnd"/>
            <w:r w:rsidRPr="00186521">
              <w:rPr>
                <w:rFonts w:ascii="Times New Roman" w:eastAsia="Calibri" w:hAnsi="Times New Roman" w:cs="Times New Roman"/>
                <w:sz w:val="12"/>
                <w:szCs w:val="12"/>
              </w:rPr>
              <w:t>-</w:t>
            </w:r>
            <w:proofErr w:type="spellStart"/>
            <w:r w:rsidRPr="00186521">
              <w:rPr>
                <w:rFonts w:ascii="Times New Roman" w:eastAsia="Calibri" w:hAnsi="Times New Roman" w:cs="Times New Roman"/>
                <w:sz w:val="12"/>
                <w:szCs w:val="12"/>
                <w:lang w:val="en-US"/>
              </w:rPr>
              <w:t>adm</w:t>
            </w:r>
            <w:proofErr w:type="spellEnd"/>
            <w:r w:rsidRPr="00186521">
              <w:rPr>
                <w:rFonts w:ascii="Times New Roman" w:eastAsia="Calibri" w:hAnsi="Times New Roman" w:cs="Times New Roman"/>
                <w:sz w:val="12"/>
                <w:szCs w:val="12"/>
              </w:rPr>
              <w:t>@</w:t>
            </w:r>
            <w:r w:rsidRPr="00186521">
              <w:rPr>
                <w:rFonts w:ascii="Times New Roman" w:eastAsia="Calibri" w:hAnsi="Times New Roman" w:cs="Times New Roman"/>
                <w:sz w:val="12"/>
                <w:szCs w:val="12"/>
                <w:lang w:val="en-US"/>
              </w:rPr>
              <w:t>mail</w:t>
            </w:r>
            <w:r w:rsidRPr="00186521">
              <w:rPr>
                <w:rFonts w:ascii="Times New Roman" w:eastAsia="Calibri" w:hAnsi="Times New Roman" w:cs="Times New Roman"/>
                <w:sz w:val="12"/>
                <w:szCs w:val="12"/>
              </w:rPr>
              <w:t>.</w:t>
            </w:r>
            <w:proofErr w:type="spellStart"/>
            <w:r w:rsidRPr="00186521">
              <w:rPr>
                <w:rFonts w:ascii="Times New Roman" w:eastAsia="Calibri" w:hAnsi="Times New Roman" w:cs="Times New Roman"/>
                <w:sz w:val="12"/>
                <w:szCs w:val="12"/>
                <w:lang w:val="en-US"/>
              </w:rPr>
              <w:t>ru</w:t>
            </w:r>
            <w:proofErr w:type="spellEnd"/>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ИНН 6381010180 /КПП 638101001</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р</w:t>
            </w:r>
            <w:proofErr w:type="gramEnd"/>
            <w:r w:rsidRPr="00186521">
              <w:rPr>
                <w:rFonts w:ascii="Times New Roman" w:eastAsia="Calibri" w:hAnsi="Times New Roman" w:cs="Times New Roman"/>
                <w:sz w:val="12"/>
                <w:szCs w:val="12"/>
              </w:rPr>
              <w:t>/с №40102810545370000036</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Номер казначейского счета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032316433663844204200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ОТДЕЛЕНИЕ САМАРА </w:t>
            </w:r>
            <w:proofErr w:type="spellStart"/>
            <w:r w:rsidRPr="00186521">
              <w:rPr>
                <w:rFonts w:ascii="Times New Roman" w:eastAsia="Calibri" w:hAnsi="Times New Roman" w:cs="Times New Roman"/>
                <w:sz w:val="12"/>
                <w:szCs w:val="12"/>
              </w:rPr>
              <w:t>г</w:t>
            </w:r>
            <w:proofErr w:type="gramStart"/>
            <w:r w:rsidRPr="00186521">
              <w:rPr>
                <w:rFonts w:ascii="Times New Roman" w:eastAsia="Calibri" w:hAnsi="Times New Roman" w:cs="Times New Roman"/>
                <w:sz w:val="12"/>
                <w:szCs w:val="12"/>
              </w:rPr>
              <w:t>.С</w:t>
            </w:r>
            <w:proofErr w:type="gramEnd"/>
            <w:r w:rsidRPr="00186521">
              <w:rPr>
                <w:rFonts w:ascii="Times New Roman" w:eastAsia="Calibri" w:hAnsi="Times New Roman" w:cs="Times New Roman"/>
                <w:sz w:val="12"/>
                <w:szCs w:val="12"/>
              </w:rPr>
              <w:t>амара</w:t>
            </w:r>
            <w:proofErr w:type="spellEnd"/>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БИК ТОФК 013601205</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ОКТМО 36 638 420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ОГРН 1056381016460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tc>
        <w:tc>
          <w:tcPr>
            <w:tcW w:w="4077"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Администрация муниципального района Сергиевский Самарской области</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УФК по Самарской области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л</w:t>
            </w:r>
            <w:proofErr w:type="gramEnd"/>
            <w:r w:rsidRPr="00186521">
              <w:rPr>
                <w:rFonts w:ascii="Times New Roman" w:eastAsia="Calibri" w:hAnsi="Times New Roman" w:cs="Times New Roman"/>
                <w:sz w:val="12"/>
                <w:szCs w:val="12"/>
              </w:rPr>
              <w:t>/с 04423008411)</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ИНН 6381000093</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КПП 638101001</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Номер банковского счета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40102810545370000036</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Номер казначейского счета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03100643000000014200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186521">
              <w:rPr>
                <w:rFonts w:ascii="Times New Roman" w:eastAsia="Calibri" w:hAnsi="Times New Roman" w:cs="Times New Roman"/>
                <w:sz w:val="12"/>
                <w:szCs w:val="12"/>
              </w:rPr>
              <w:t>г</w:t>
            </w:r>
            <w:proofErr w:type="gramStart"/>
            <w:r w:rsidRPr="00186521">
              <w:rPr>
                <w:rFonts w:ascii="Times New Roman" w:eastAsia="Calibri" w:hAnsi="Times New Roman" w:cs="Times New Roman"/>
                <w:sz w:val="12"/>
                <w:szCs w:val="12"/>
              </w:rPr>
              <w:t>.С</w:t>
            </w:r>
            <w:proofErr w:type="gramEnd"/>
            <w:r w:rsidRPr="00186521">
              <w:rPr>
                <w:rFonts w:ascii="Times New Roman" w:eastAsia="Calibri" w:hAnsi="Times New Roman" w:cs="Times New Roman"/>
                <w:sz w:val="12"/>
                <w:szCs w:val="12"/>
              </w:rPr>
              <w:t>амара</w:t>
            </w:r>
            <w:proofErr w:type="spellEnd"/>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БИК ТОФК 013601205</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ОКТМО 36 638 000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ОГРН 1036303160200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tc>
      </w:tr>
      <w:tr w:rsidR="00186521" w:rsidRPr="00186521" w:rsidTr="00186521">
        <w:tc>
          <w:tcPr>
            <w:tcW w:w="3652"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Глава сельского поселения Красносельское</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муниципального района Сергиевский</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Самарской области</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tc>
        <w:tc>
          <w:tcPr>
            <w:tcW w:w="4077"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Глава муниципального района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Сергиевский Самарской области</w:t>
            </w:r>
          </w:p>
        </w:tc>
      </w:tr>
      <w:tr w:rsidR="00186521" w:rsidRPr="00186521" w:rsidTr="00186521">
        <w:tc>
          <w:tcPr>
            <w:tcW w:w="3652"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______________________/</w:t>
            </w:r>
            <w:proofErr w:type="spellStart"/>
            <w:r w:rsidRPr="00186521">
              <w:rPr>
                <w:rFonts w:ascii="Times New Roman" w:eastAsia="Calibri" w:hAnsi="Times New Roman" w:cs="Times New Roman"/>
                <w:sz w:val="12"/>
                <w:szCs w:val="12"/>
              </w:rPr>
              <w:t>Н.В.Вершков</w:t>
            </w:r>
            <w:proofErr w:type="spellEnd"/>
            <w:r w:rsidRPr="00186521">
              <w:rPr>
                <w:rFonts w:ascii="Times New Roman" w:eastAsia="Calibri" w:hAnsi="Times New Roman" w:cs="Times New Roman"/>
                <w:sz w:val="12"/>
                <w:szCs w:val="12"/>
              </w:rPr>
              <w:t>/</w:t>
            </w:r>
          </w:p>
        </w:tc>
        <w:tc>
          <w:tcPr>
            <w:tcW w:w="4077"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_____________________/</w:t>
            </w:r>
            <w:proofErr w:type="spellStart"/>
            <w:r w:rsidRPr="00186521">
              <w:rPr>
                <w:rFonts w:ascii="Times New Roman" w:eastAsia="Calibri" w:hAnsi="Times New Roman" w:cs="Times New Roman"/>
                <w:sz w:val="12"/>
                <w:szCs w:val="12"/>
              </w:rPr>
              <w:t>А.И.Екамасов</w:t>
            </w:r>
            <w:proofErr w:type="spellEnd"/>
            <w:r w:rsidRPr="00186521">
              <w:rPr>
                <w:rFonts w:ascii="Times New Roman" w:eastAsia="Calibri" w:hAnsi="Times New Roman" w:cs="Times New Roman"/>
                <w:sz w:val="12"/>
                <w:szCs w:val="12"/>
              </w:rPr>
              <w:t xml:space="preserve"> /</w:t>
            </w:r>
          </w:p>
        </w:tc>
      </w:tr>
    </w:tbl>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right"/>
        <w:rPr>
          <w:rFonts w:ascii="Times New Roman" w:eastAsia="Calibri" w:hAnsi="Times New Roman" w:cs="Times New Roman"/>
          <w:sz w:val="12"/>
          <w:szCs w:val="12"/>
        </w:rPr>
      </w:pPr>
      <w:r w:rsidRPr="00186521">
        <w:rPr>
          <w:rFonts w:ascii="Times New Roman" w:eastAsia="Calibri" w:hAnsi="Times New Roman" w:cs="Times New Roman"/>
          <w:sz w:val="12"/>
          <w:szCs w:val="12"/>
        </w:rPr>
        <w:t>Приложение</w:t>
      </w:r>
    </w:p>
    <w:p w:rsidR="00186521" w:rsidRPr="00186521" w:rsidRDefault="00186521" w:rsidP="00186521">
      <w:pPr>
        <w:tabs>
          <w:tab w:val="left" w:pos="284"/>
        </w:tabs>
        <w:spacing w:after="0" w:line="240" w:lineRule="auto"/>
        <w:jc w:val="right"/>
        <w:rPr>
          <w:rFonts w:ascii="Times New Roman" w:eastAsia="Calibri" w:hAnsi="Times New Roman" w:cs="Times New Roman"/>
          <w:sz w:val="12"/>
          <w:szCs w:val="12"/>
        </w:rPr>
      </w:pPr>
      <w:r w:rsidRPr="00186521">
        <w:rPr>
          <w:rFonts w:ascii="Times New Roman" w:eastAsia="Calibri" w:hAnsi="Times New Roman" w:cs="Times New Roman"/>
          <w:sz w:val="12"/>
          <w:szCs w:val="12"/>
        </w:rPr>
        <w:t>к Соглашению №52/24</w:t>
      </w:r>
    </w:p>
    <w:p w:rsidR="00186521" w:rsidRPr="00186521" w:rsidRDefault="00186521" w:rsidP="00186521">
      <w:pPr>
        <w:tabs>
          <w:tab w:val="left" w:pos="284"/>
        </w:tabs>
        <w:spacing w:after="0" w:line="240" w:lineRule="auto"/>
        <w:jc w:val="right"/>
        <w:rPr>
          <w:rFonts w:ascii="Times New Roman" w:eastAsia="Calibri" w:hAnsi="Times New Roman" w:cs="Times New Roman"/>
          <w:sz w:val="12"/>
          <w:szCs w:val="12"/>
        </w:rPr>
      </w:pPr>
      <w:r w:rsidRPr="00186521">
        <w:rPr>
          <w:rFonts w:ascii="Times New Roman" w:eastAsia="Calibri" w:hAnsi="Times New Roman" w:cs="Times New Roman"/>
          <w:sz w:val="12"/>
          <w:szCs w:val="12"/>
        </w:rPr>
        <w:t>от 26.01.2024г.</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МЕТОДИКА</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Красносельское муниципального района Сергиевский</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Самарской области на организацию ритуальных услуг</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Красносельское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Красносельское муниципального района Сергиевский Самарской области, определяется по следующей формуле:</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Н=(ФОТ+М3)×</w:t>
      </w:r>
      <w:proofErr w:type="spellStart"/>
      <w:r w:rsidRPr="00186521">
        <w:rPr>
          <w:rFonts w:ascii="Times New Roman" w:eastAsia="Calibri" w:hAnsi="Times New Roman" w:cs="Times New Roman"/>
          <w:sz w:val="12"/>
          <w:szCs w:val="12"/>
        </w:rPr>
        <w:t>Чспец</w:t>
      </w:r>
      <w:proofErr w:type="spellEnd"/>
      <w:r w:rsidRPr="00186521">
        <w:rPr>
          <w:rFonts w:ascii="Times New Roman" w:eastAsia="Calibri" w:hAnsi="Times New Roman" w:cs="Times New Roman"/>
          <w:sz w:val="12"/>
          <w:szCs w:val="12"/>
        </w:rPr>
        <w:t>, где</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Н-</w:t>
      </w:r>
      <w:proofErr w:type="gramEnd"/>
      <w:r w:rsidRPr="00186521">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lastRenderedPageBreak/>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spellStart"/>
      <w:r w:rsidRPr="00186521">
        <w:rPr>
          <w:rFonts w:ascii="Times New Roman" w:eastAsia="Calibri" w:hAnsi="Times New Roman" w:cs="Times New Roman"/>
          <w:sz w:val="12"/>
          <w:szCs w:val="12"/>
        </w:rPr>
        <w:t>Чспец</w:t>
      </w:r>
      <w:proofErr w:type="spellEnd"/>
      <w:r w:rsidRPr="00186521">
        <w:rPr>
          <w:rFonts w:ascii="Times New Roman" w:eastAsia="Calibri" w:hAnsi="Times New Roman" w:cs="Times New Roman"/>
          <w:sz w:val="12"/>
          <w:szCs w:val="12"/>
        </w:rPr>
        <w:t xml:space="preserve"> – численность специалистов, занятых исполнением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spellStart"/>
      <w:r w:rsidRPr="00186521">
        <w:rPr>
          <w:rFonts w:ascii="Times New Roman" w:eastAsia="Calibri" w:hAnsi="Times New Roman" w:cs="Times New Roman"/>
          <w:sz w:val="12"/>
          <w:szCs w:val="12"/>
        </w:rPr>
        <w:t>Чспец</w:t>
      </w:r>
      <w:proofErr w:type="spellEnd"/>
      <w:r w:rsidRPr="00186521">
        <w:rPr>
          <w:rFonts w:ascii="Times New Roman" w:eastAsia="Calibri" w:hAnsi="Times New Roman" w:cs="Times New Roman"/>
          <w:sz w:val="12"/>
          <w:szCs w:val="12"/>
        </w:rPr>
        <w:t>=</w:t>
      </w:r>
      <w:proofErr w:type="spellStart"/>
      <w:proofErr w:type="gramStart"/>
      <w:r w:rsidRPr="00186521">
        <w:rPr>
          <w:rFonts w:ascii="Times New Roman" w:eastAsia="Calibri" w:hAnsi="Times New Roman" w:cs="Times New Roman"/>
          <w:sz w:val="12"/>
          <w:szCs w:val="12"/>
        </w:rPr>
        <w:t>П</w:t>
      </w:r>
      <w:proofErr w:type="gramEnd"/>
      <w:r w:rsidRPr="00186521">
        <w:rPr>
          <w:rFonts w:ascii="Times New Roman" w:eastAsia="Calibri" w:hAnsi="Times New Roman" w:cs="Times New Roman"/>
          <w:sz w:val="12"/>
          <w:szCs w:val="12"/>
        </w:rPr>
        <w:t>×Чί</w:t>
      </w:r>
      <w:proofErr w:type="spellEnd"/>
      <w:r w:rsidRPr="00186521">
        <w:rPr>
          <w:rFonts w:ascii="Times New Roman" w:eastAsia="Calibri" w:hAnsi="Times New Roman" w:cs="Times New Roman"/>
          <w:sz w:val="12"/>
          <w:szCs w:val="12"/>
        </w:rPr>
        <w:t>, где j</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П</w:t>
      </w:r>
      <w:proofErr w:type="gramEnd"/>
      <w:r w:rsidRPr="00186521">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31646C"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spellStart"/>
      <w:r w:rsidRPr="00186521">
        <w:rPr>
          <w:rFonts w:ascii="Times New Roman" w:eastAsia="Calibri" w:hAnsi="Times New Roman" w:cs="Times New Roman"/>
          <w:sz w:val="12"/>
          <w:szCs w:val="12"/>
        </w:rPr>
        <w:t>Чί</w:t>
      </w:r>
      <w:proofErr w:type="spellEnd"/>
      <w:r w:rsidRPr="00186521">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СОГЛАШЕНИЕ</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о делегировании осуществления полномочий</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муниципального района на уровень сельского поселения</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 52/24</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 xml:space="preserve">                                                                                26 января 2024г.</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именуемая в дальнейшем Поселение, в лице Главы Поселения </w:t>
      </w:r>
      <w:proofErr w:type="spellStart"/>
      <w:r w:rsidRPr="00186521">
        <w:rPr>
          <w:rFonts w:ascii="Times New Roman" w:eastAsia="Calibri" w:hAnsi="Times New Roman" w:cs="Times New Roman"/>
          <w:sz w:val="12"/>
          <w:szCs w:val="12"/>
        </w:rPr>
        <w:t>Сабельниковой</w:t>
      </w:r>
      <w:proofErr w:type="spellEnd"/>
      <w:r w:rsidRPr="00186521">
        <w:rPr>
          <w:rFonts w:ascii="Times New Roman" w:eastAsia="Calibri" w:hAnsi="Times New Roman" w:cs="Times New Roman"/>
          <w:sz w:val="12"/>
          <w:szCs w:val="12"/>
        </w:rPr>
        <w:t xml:space="preserve"> Антонины Вениаминовны, действующего на основании Устава сельского поселения Кутузовский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 основании</w:t>
      </w:r>
      <w:proofErr w:type="gramEnd"/>
      <w:r w:rsidRPr="00186521">
        <w:rPr>
          <w:rFonts w:ascii="Times New Roman" w:eastAsia="Calibri" w:hAnsi="Times New Roman" w:cs="Times New Roman"/>
          <w:sz w:val="12"/>
          <w:szCs w:val="12"/>
        </w:rPr>
        <w:t xml:space="preserve"> </w:t>
      </w:r>
      <w:proofErr w:type="gramStart"/>
      <w:r w:rsidRPr="00186521">
        <w:rPr>
          <w:rFonts w:ascii="Times New Roman" w:eastAsia="Calibri" w:hAnsi="Times New Roman" w:cs="Times New Roman"/>
          <w:sz w:val="12"/>
          <w:szCs w:val="12"/>
        </w:rPr>
        <w:t>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Кутузовский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Предмет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1.2.1.  Организация ритуальных услуг.</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Финансовое обеспечение переданных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2.5.</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Права и обязанности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Район: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3.1.1.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3.1.2.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 xml:space="preserve">Осуществляет </w:t>
      </w:r>
      <w:proofErr w:type="gramStart"/>
      <w:r w:rsidRPr="00186521">
        <w:rPr>
          <w:rFonts w:ascii="Times New Roman" w:eastAsia="Calibri" w:hAnsi="Times New Roman" w:cs="Times New Roman"/>
          <w:sz w:val="12"/>
          <w:szCs w:val="12"/>
        </w:rPr>
        <w:t>контроль за</w:t>
      </w:r>
      <w:proofErr w:type="gramEnd"/>
      <w:r w:rsidRPr="00186521">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 </w:t>
      </w:r>
      <w:r w:rsidRPr="00186521">
        <w:rPr>
          <w:rFonts w:ascii="Times New Roman" w:eastAsia="Calibri" w:hAnsi="Times New Roman" w:cs="Times New Roman"/>
          <w:sz w:val="12"/>
          <w:szCs w:val="12"/>
        </w:rPr>
        <w:t xml:space="preserve"> Поселение:</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3.2.1.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186521">
        <w:rPr>
          <w:rFonts w:ascii="Times New Roman" w:eastAsia="Calibri" w:hAnsi="Times New Roman" w:cs="Times New Roman"/>
          <w:sz w:val="12"/>
          <w:szCs w:val="12"/>
        </w:rPr>
        <w:t>пределах</w:t>
      </w:r>
      <w:proofErr w:type="gramEnd"/>
      <w:r w:rsidRPr="00186521">
        <w:rPr>
          <w:rFonts w:ascii="Times New Roman" w:eastAsia="Calibri" w:hAnsi="Times New Roman" w:cs="Times New Roman"/>
          <w:sz w:val="12"/>
          <w:szCs w:val="12"/>
        </w:rPr>
        <w:t xml:space="preserve"> выделенных на эти цели финансовых средств.</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Pr="00186521">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Pr="00186521">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Pr="00186521">
        <w:rPr>
          <w:rFonts w:ascii="Times New Roman" w:eastAsia="Calibri" w:hAnsi="Times New Roman" w:cs="Times New Roman"/>
          <w:sz w:val="12"/>
          <w:szCs w:val="12"/>
        </w:rPr>
        <w:t>дств дл</w:t>
      </w:r>
      <w:proofErr w:type="gramEnd"/>
      <w:r w:rsidRPr="00186521">
        <w:rPr>
          <w:rFonts w:ascii="Times New Roman" w:eastAsia="Calibri" w:hAnsi="Times New Roman" w:cs="Times New Roman"/>
          <w:sz w:val="12"/>
          <w:szCs w:val="12"/>
        </w:rPr>
        <w:t>я исполнения переданных по настоящему Соглашению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Pr="00186521">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Pr="00186521">
        <w:rPr>
          <w:rFonts w:ascii="Times New Roman" w:eastAsia="Calibri" w:hAnsi="Times New Roman" w:cs="Times New Roman"/>
          <w:sz w:val="12"/>
          <w:szCs w:val="12"/>
        </w:rPr>
        <w:t>и</w:t>
      </w:r>
      <w:proofErr w:type="gramEnd"/>
      <w:r w:rsidRPr="00186521">
        <w:rPr>
          <w:rFonts w:ascii="Times New Roman" w:eastAsia="Calibri" w:hAnsi="Times New Roman" w:cs="Times New Roman"/>
          <w:sz w:val="12"/>
          <w:szCs w:val="12"/>
        </w:rPr>
        <w:t xml:space="preserve"> 1 месяца с момента его поступления.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3.4.</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Ответственность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4.2.Поселение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4.3.</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4.4.</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Срок действия, основания и порядок прекращения действия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lastRenderedPageBreak/>
        <w:t>5.2.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5.3.</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Действие настоящего Соглашения может быть прекращено досрочно:</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5.3.1.</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по соглашению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5.3.2.</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в одностороннем порядке в случае:</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 Заключительные положения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7. </w:t>
      </w:r>
      <w:r w:rsidRPr="00186521">
        <w:rPr>
          <w:rFonts w:ascii="Times New Roman" w:eastAsia="Calibri" w:hAnsi="Times New Roman" w:cs="Times New Roman"/>
          <w:sz w:val="12"/>
          <w:szCs w:val="12"/>
        </w:rPr>
        <w:t>Реквизиты и подписи Сторон</w:t>
      </w:r>
    </w:p>
    <w:p w:rsidR="0031646C" w:rsidRDefault="0031646C" w:rsidP="006D4521">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652"/>
        <w:gridCol w:w="4077"/>
      </w:tblGrid>
      <w:tr w:rsidR="00186521" w:rsidRPr="00186521" w:rsidTr="00186521">
        <w:tc>
          <w:tcPr>
            <w:tcW w:w="3652"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Администрация сельского поселения</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Кутузовский муниципального района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Сергиевский Самарской области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УФК по Самарской области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(Администрация сельского поселения Кутузовский муниципального района Сергиевский Самарской области)</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л</w:t>
            </w:r>
            <w:proofErr w:type="gramEnd"/>
            <w:r w:rsidRPr="00186521">
              <w:rPr>
                <w:rFonts w:ascii="Times New Roman" w:eastAsia="Calibri" w:hAnsi="Times New Roman" w:cs="Times New Roman"/>
                <w:sz w:val="12"/>
                <w:szCs w:val="12"/>
              </w:rPr>
              <w:t>/с 02423003170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ОГРН 1056381016361</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ИНН/КПП 6381010077/638101001</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Номер банковского счета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40102810545370000036</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Номер казначейского счета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03231643366384244200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ОТДЕЛЕНИЕ САМАРА БАНКА РОССИИ/УФК по Самарской области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г. Самара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БИК ТОФК 013601205</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ОКТМО 36 638 424</w:t>
            </w:r>
          </w:p>
        </w:tc>
        <w:tc>
          <w:tcPr>
            <w:tcW w:w="4077"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Администрация муниципального района Сергиевский Самарской области</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УФК по Самарской области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л</w:t>
            </w:r>
            <w:proofErr w:type="gramEnd"/>
            <w:r w:rsidRPr="00186521">
              <w:rPr>
                <w:rFonts w:ascii="Times New Roman" w:eastAsia="Calibri" w:hAnsi="Times New Roman" w:cs="Times New Roman"/>
                <w:sz w:val="12"/>
                <w:szCs w:val="12"/>
              </w:rPr>
              <w:t>/с 04423008411)</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ИНН 6381000093</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КПП 638101001</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Номер банковского счета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40102810545370000036</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Номер казначейского счета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03100643000000014200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186521">
              <w:rPr>
                <w:rFonts w:ascii="Times New Roman" w:eastAsia="Calibri" w:hAnsi="Times New Roman" w:cs="Times New Roman"/>
                <w:sz w:val="12"/>
                <w:szCs w:val="12"/>
              </w:rPr>
              <w:t>г</w:t>
            </w:r>
            <w:proofErr w:type="gramStart"/>
            <w:r w:rsidRPr="00186521">
              <w:rPr>
                <w:rFonts w:ascii="Times New Roman" w:eastAsia="Calibri" w:hAnsi="Times New Roman" w:cs="Times New Roman"/>
                <w:sz w:val="12"/>
                <w:szCs w:val="12"/>
              </w:rPr>
              <w:t>.С</w:t>
            </w:r>
            <w:proofErr w:type="gramEnd"/>
            <w:r w:rsidRPr="00186521">
              <w:rPr>
                <w:rFonts w:ascii="Times New Roman" w:eastAsia="Calibri" w:hAnsi="Times New Roman" w:cs="Times New Roman"/>
                <w:sz w:val="12"/>
                <w:szCs w:val="12"/>
              </w:rPr>
              <w:t>амара</w:t>
            </w:r>
            <w:proofErr w:type="spellEnd"/>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БИК ТОФК 013601205</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ОКТМО 36 638 000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ОГРН 1036303160200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tc>
      </w:tr>
      <w:tr w:rsidR="00186521" w:rsidRPr="00186521" w:rsidTr="00186521">
        <w:tc>
          <w:tcPr>
            <w:tcW w:w="3652"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Глава сельского поселения</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Кутузовский</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муниципального района Сергиевский</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Самарской области</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 </w:t>
            </w:r>
          </w:p>
        </w:tc>
        <w:tc>
          <w:tcPr>
            <w:tcW w:w="4077"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Глава муниципального района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Сергиевский Самарской области</w:t>
            </w:r>
          </w:p>
        </w:tc>
      </w:tr>
      <w:tr w:rsidR="00186521" w:rsidRPr="00186521" w:rsidTr="00186521">
        <w:tc>
          <w:tcPr>
            <w:tcW w:w="3652"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______________________/</w:t>
            </w:r>
            <w:proofErr w:type="spellStart"/>
            <w:r w:rsidRPr="00186521">
              <w:rPr>
                <w:rFonts w:ascii="Times New Roman" w:eastAsia="Calibri" w:hAnsi="Times New Roman" w:cs="Times New Roman"/>
                <w:sz w:val="12"/>
                <w:szCs w:val="12"/>
              </w:rPr>
              <w:t>А.В.Сабельникова</w:t>
            </w:r>
            <w:proofErr w:type="spellEnd"/>
            <w:r w:rsidRPr="00186521">
              <w:rPr>
                <w:rFonts w:ascii="Times New Roman" w:eastAsia="Calibri" w:hAnsi="Times New Roman" w:cs="Times New Roman"/>
                <w:sz w:val="12"/>
                <w:szCs w:val="12"/>
              </w:rPr>
              <w:t>/</w:t>
            </w:r>
          </w:p>
        </w:tc>
        <w:tc>
          <w:tcPr>
            <w:tcW w:w="4077"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_____________________/</w:t>
            </w:r>
            <w:proofErr w:type="spellStart"/>
            <w:r w:rsidRPr="00186521">
              <w:rPr>
                <w:rFonts w:ascii="Times New Roman" w:eastAsia="Calibri" w:hAnsi="Times New Roman" w:cs="Times New Roman"/>
                <w:sz w:val="12"/>
                <w:szCs w:val="12"/>
              </w:rPr>
              <w:t>А.И.Екамасов</w:t>
            </w:r>
            <w:proofErr w:type="spellEnd"/>
            <w:r w:rsidRPr="00186521">
              <w:rPr>
                <w:rFonts w:ascii="Times New Roman" w:eastAsia="Calibri" w:hAnsi="Times New Roman" w:cs="Times New Roman"/>
                <w:sz w:val="12"/>
                <w:szCs w:val="12"/>
              </w:rPr>
              <w:t xml:space="preserve"> /</w:t>
            </w:r>
          </w:p>
        </w:tc>
      </w:tr>
    </w:tbl>
    <w:p w:rsidR="00A0207A" w:rsidRDefault="00A0207A" w:rsidP="00186521">
      <w:pPr>
        <w:tabs>
          <w:tab w:val="left" w:pos="284"/>
        </w:tabs>
        <w:spacing w:after="0" w:line="240" w:lineRule="auto"/>
        <w:jc w:val="right"/>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right"/>
        <w:rPr>
          <w:rFonts w:ascii="Times New Roman" w:eastAsia="Calibri" w:hAnsi="Times New Roman" w:cs="Times New Roman"/>
          <w:sz w:val="12"/>
          <w:szCs w:val="12"/>
        </w:rPr>
      </w:pPr>
      <w:r w:rsidRPr="00186521">
        <w:rPr>
          <w:rFonts w:ascii="Times New Roman" w:eastAsia="Calibri" w:hAnsi="Times New Roman" w:cs="Times New Roman"/>
          <w:sz w:val="12"/>
          <w:szCs w:val="12"/>
        </w:rPr>
        <w:t>Приложение</w:t>
      </w:r>
    </w:p>
    <w:p w:rsidR="00186521" w:rsidRPr="00186521" w:rsidRDefault="00186521" w:rsidP="00186521">
      <w:pPr>
        <w:tabs>
          <w:tab w:val="left" w:pos="284"/>
        </w:tabs>
        <w:spacing w:after="0" w:line="240" w:lineRule="auto"/>
        <w:jc w:val="right"/>
        <w:rPr>
          <w:rFonts w:ascii="Times New Roman" w:eastAsia="Calibri" w:hAnsi="Times New Roman" w:cs="Times New Roman"/>
          <w:sz w:val="12"/>
          <w:szCs w:val="12"/>
        </w:rPr>
      </w:pPr>
      <w:r w:rsidRPr="00186521">
        <w:rPr>
          <w:rFonts w:ascii="Times New Roman" w:eastAsia="Calibri" w:hAnsi="Times New Roman" w:cs="Times New Roman"/>
          <w:sz w:val="12"/>
          <w:szCs w:val="12"/>
        </w:rPr>
        <w:t>к Соглашению №52/24</w:t>
      </w:r>
    </w:p>
    <w:p w:rsidR="00186521" w:rsidRPr="00186521" w:rsidRDefault="00186521" w:rsidP="00186521">
      <w:pPr>
        <w:tabs>
          <w:tab w:val="left" w:pos="284"/>
        </w:tabs>
        <w:spacing w:after="0" w:line="240" w:lineRule="auto"/>
        <w:jc w:val="right"/>
        <w:rPr>
          <w:rFonts w:ascii="Times New Roman" w:eastAsia="Calibri" w:hAnsi="Times New Roman" w:cs="Times New Roman"/>
          <w:sz w:val="12"/>
          <w:szCs w:val="12"/>
        </w:rPr>
      </w:pPr>
      <w:r w:rsidRPr="00186521">
        <w:rPr>
          <w:rFonts w:ascii="Times New Roman" w:eastAsia="Calibri" w:hAnsi="Times New Roman" w:cs="Times New Roman"/>
          <w:sz w:val="12"/>
          <w:szCs w:val="12"/>
        </w:rPr>
        <w:t>от 26.01.2024г.</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МЕТОДИКА</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Кутузовский муниципального района Сергиевский</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Самарской области на организацию ритуальных услуг</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Кутузовский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Кутузовский муниципального района Сергиевский Самарской области, определяется по следующей формуле:</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Н=(ФОТ+М3)×</w:t>
      </w:r>
      <w:proofErr w:type="spellStart"/>
      <w:r w:rsidRPr="00186521">
        <w:rPr>
          <w:rFonts w:ascii="Times New Roman" w:eastAsia="Calibri" w:hAnsi="Times New Roman" w:cs="Times New Roman"/>
          <w:sz w:val="12"/>
          <w:szCs w:val="12"/>
        </w:rPr>
        <w:t>Чспец</w:t>
      </w:r>
      <w:proofErr w:type="spellEnd"/>
      <w:r w:rsidRPr="00186521">
        <w:rPr>
          <w:rFonts w:ascii="Times New Roman" w:eastAsia="Calibri" w:hAnsi="Times New Roman" w:cs="Times New Roman"/>
          <w:sz w:val="12"/>
          <w:szCs w:val="12"/>
        </w:rPr>
        <w:t>, где</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Н-</w:t>
      </w:r>
      <w:proofErr w:type="gramEnd"/>
      <w:r w:rsidRPr="00186521">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spellStart"/>
      <w:r w:rsidRPr="00186521">
        <w:rPr>
          <w:rFonts w:ascii="Times New Roman" w:eastAsia="Calibri" w:hAnsi="Times New Roman" w:cs="Times New Roman"/>
          <w:sz w:val="12"/>
          <w:szCs w:val="12"/>
        </w:rPr>
        <w:t>Чспец</w:t>
      </w:r>
      <w:proofErr w:type="spellEnd"/>
      <w:r w:rsidRPr="00186521">
        <w:rPr>
          <w:rFonts w:ascii="Times New Roman" w:eastAsia="Calibri" w:hAnsi="Times New Roman" w:cs="Times New Roman"/>
          <w:sz w:val="12"/>
          <w:szCs w:val="12"/>
        </w:rPr>
        <w:t xml:space="preserve"> – численность специалистов, занятых исполнением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spellStart"/>
      <w:r w:rsidRPr="00186521">
        <w:rPr>
          <w:rFonts w:ascii="Times New Roman" w:eastAsia="Calibri" w:hAnsi="Times New Roman" w:cs="Times New Roman"/>
          <w:sz w:val="12"/>
          <w:szCs w:val="12"/>
        </w:rPr>
        <w:t>Чспец</w:t>
      </w:r>
      <w:proofErr w:type="spellEnd"/>
      <w:r w:rsidRPr="00186521">
        <w:rPr>
          <w:rFonts w:ascii="Times New Roman" w:eastAsia="Calibri" w:hAnsi="Times New Roman" w:cs="Times New Roman"/>
          <w:sz w:val="12"/>
          <w:szCs w:val="12"/>
        </w:rPr>
        <w:t>=</w:t>
      </w:r>
      <w:proofErr w:type="spellStart"/>
      <w:proofErr w:type="gramStart"/>
      <w:r w:rsidRPr="00186521">
        <w:rPr>
          <w:rFonts w:ascii="Times New Roman" w:eastAsia="Calibri" w:hAnsi="Times New Roman" w:cs="Times New Roman"/>
          <w:sz w:val="12"/>
          <w:szCs w:val="12"/>
        </w:rPr>
        <w:t>П</w:t>
      </w:r>
      <w:proofErr w:type="gramEnd"/>
      <w:r w:rsidRPr="00186521">
        <w:rPr>
          <w:rFonts w:ascii="Times New Roman" w:eastAsia="Calibri" w:hAnsi="Times New Roman" w:cs="Times New Roman"/>
          <w:sz w:val="12"/>
          <w:szCs w:val="12"/>
        </w:rPr>
        <w:t>×Чί</w:t>
      </w:r>
      <w:proofErr w:type="spellEnd"/>
      <w:r w:rsidRPr="00186521">
        <w:rPr>
          <w:rFonts w:ascii="Times New Roman" w:eastAsia="Calibri" w:hAnsi="Times New Roman" w:cs="Times New Roman"/>
          <w:sz w:val="12"/>
          <w:szCs w:val="12"/>
        </w:rPr>
        <w:t>, где j</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П</w:t>
      </w:r>
      <w:proofErr w:type="gramEnd"/>
      <w:r w:rsidRPr="00186521">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spellStart"/>
      <w:r w:rsidRPr="00186521">
        <w:rPr>
          <w:rFonts w:ascii="Times New Roman" w:eastAsia="Calibri" w:hAnsi="Times New Roman" w:cs="Times New Roman"/>
          <w:sz w:val="12"/>
          <w:szCs w:val="12"/>
        </w:rPr>
        <w:t>Чί</w:t>
      </w:r>
      <w:proofErr w:type="spellEnd"/>
      <w:r w:rsidRPr="00186521">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lastRenderedPageBreak/>
        <w:t>СОГЛАШЕНИЕ</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о делегировании осуществления полномочий</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муниципального района на уровень сельского поселения</w:t>
      </w:r>
    </w:p>
    <w:p w:rsidR="00186521" w:rsidRPr="00186521" w:rsidRDefault="00186521" w:rsidP="00186521">
      <w:pPr>
        <w:tabs>
          <w:tab w:val="left" w:pos="284"/>
        </w:tabs>
        <w:spacing w:after="0" w:line="240" w:lineRule="auto"/>
        <w:jc w:val="center"/>
        <w:rPr>
          <w:rFonts w:ascii="Times New Roman" w:eastAsia="Calibri" w:hAnsi="Times New Roman" w:cs="Times New Roman"/>
          <w:b/>
          <w:sz w:val="12"/>
          <w:szCs w:val="12"/>
        </w:rPr>
      </w:pPr>
      <w:r w:rsidRPr="00186521">
        <w:rPr>
          <w:rFonts w:ascii="Times New Roman" w:eastAsia="Calibri" w:hAnsi="Times New Roman" w:cs="Times New Roman"/>
          <w:b/>
          <w:sz w:val="12"/>
          <w:szCs w:val="12"/>
        </w:rPr>
        <w:t>№ 52/24</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 xml:space="preserve">                                                                              26 января 2024г.</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Администрация сельского поселения Липовка муниципального района Сергиевский Самарской области, именуемая в дальнейшем Поселение, в лице Главы Поселения Липовка Вершинина Сергея Ивановича, действующего на основании Устава сельского поселения Липовка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w:t>
      </w:r>
      <w:proofErr w:type="gramEnd"/>
      <w:r w:rsidRPr="00186521">
        <w:rPr>
          <w:rFonts w:ascii="Times New Roman" w:eastAsia="Calibri" w:hAnsi="Times New Roman" w:cs="Times New Roman"/>
          <w:sz w:val="12"/>
          <w:szCs w:val="12"/>
        </w:rPr>
        <w:t xml:space="preserve"> </w:t>
      </w:r>
      <w:proofErr w:type="gramStart"/>
      <w:r w:rsidRPr="00186521">
        <w:rPr>
          <w:rFonts w:ascii="Times New Roman" w:eastAsia="Calibri" w:hAnsi="Times New Roman" w:cs="Times New Roman"/>
          <w:sz w:val="12"/>
          <w:szCs w:val="12"/>
        </w:rPr>
        <w:t>основании 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Липовка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Предмет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1.1.</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1.2.1.  Организация ритуальных услуг.</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Финансовое обеспечение переданных полномочий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2.1.</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2.2.</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2.4.</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2.5.</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Права и обязанности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3.1.</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Район: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3.1.1.</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3.1.2.</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 xml:space="preserve">Осуществляет </w:t>
      </w:r>
      <w:proofErr w:type="gramStart"/>
      <w:r w:rsidRPr="00186521">
        <w:rPr>
          <w:rFonts w:ascii="Times New Roman" w:eastAsia="Calibri" w:hAnsi="Times New Roman" w:cs="Times New Roman"/>
          <w:sz w:val="12"/>
          <w:szCs w:val="12"/>
        </w:rPr>
        <w:t>контроль за</w:t>
      </w:r>
      <w:proofErr w:type="gramEnd"/>
      <w:r w:rsidRPr="00186521">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186521" w:rsidRPr="00186521" w:rsidRDefault="00AB028B"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00186521" w:rsidRPr="00186521">
        <w:rPr>
          <w:rFonts w:ascii="Times New Roman" w:eastAsia="Calibri" w:hAnsi="Times New Roman" w:cs="Times New Roman"/>
          <w:sz w:val="12"/>
          <w:szCs w:val="12"/>
        </w:rPr>
        <w:t xml:space="preserve"> Поселение:</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3.2.1.</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186521">
        <w:rPr>
          <w:rFonts w:ascii="Times New Roman" w:eastAsia="Calibri" w:hAnsi="Times New Roman" w:cs="Times New Roman"/>
          <w:sz w:val="12"/>
          <w:szCs w:val="12"/>
        </w:rPr>
        <w:t>пределах</w:t>
      </w:r>
      <w:proofErr w:type="gramEnd"/>
      <w:r w:rsidRPr="00186521">
        <w:rPr>
          <w:rFonts w:ascii="Times New Roman" w:eastAsia="Calibri" w:hAnsi="Times New Roman" w:cs="Times New Roman"/>
          <w:sz w:val="12"/>
          <w:szCs w:val="12"/>
        </w:rPr>
        <w:t xml:space="preserve"> выделенных на эти цели финансовых средств.</w:t>
      </w:r>
    </w:p>
    <w:p w:rsidR="00186521" w:rsidRPr="00186521" w:rsidRDefault="00AB028B"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00186521" w:rsidRPr="00186521">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186521" w:rsidRPr="00186521" w:rsidRDefault="00AB028B"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00186521" w:rsidRPr="00186521">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00186521" w:rsidRPr="00186521">
        <w:rPr>
          <w:rFonts w:ascii="Times New Roman" w:eastAsia="Calibri" w:hAnsi="Times New Roman" w:cs="Times New Roman"/>
          <w:sz w:val="12"/>
          <w:szCs w:val="12"/>
        </w:rPr>
        <w:t>дств дл</w:t>
      </w:r>
      <w:proofErr w:type="gramEnd"/>
      <w:r w:rsidR="00186521" w:rsidRPr="00186521">
        <w:rPr>
          <w:rFonts w:ascii="Times New Roman" w:eastAsia="Calibri" w:hAnsi="Times New Roman" w:cs="Times New Roman"/>
          <w:sz w:val="12"/>
          <w:szCs w:val="12"/>
        </w:rPr>
        <w:t>я исполнения переданных по настоящему Соглашению полномочий.</w:t>
      </w:r>
    </w:p>
    <w:p w:rsidR="00186521" w:rsidRPr="00186521" w:rsidRDefault="00AB028B"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00186521" w:rsidRPr="00186521">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00186521" w:rsidRPr="00186521">
        <w:rPr>
          <w:rFonts w:ascii="Times New Roman" w:eastAsia="Calibri" w:hAnsi="Times New Roman" w:cs="Times New Roman"/>
          <w:sz w:val="12"/>
          <w:szCs w:val="12"/>
        </w:rPr>
        <w:t>и</w:t>
      </w:r>
      <w:proofErr w:type="gramEnd"/>
      <w:r w:rsidR="00186521" w:rsidRPr="00186521">
        <w:rPr>
          <w:rFonts w:ascii="Times New Roman" w:eastAsia="Calibri" w:hAnsi="Times New Roman" w:cs="Times New Roman"/>
          <w:sz w:val="12"/>
          <w:szCs w:val="12"/>
        </w:rPr>
        <w:t xml:space="preserve"> 1 месяца с момента его поступления.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3.4.</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Ответственность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4.1.</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4.2.</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4.3.</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4.4.</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Срок действия, основания и порядок прекращения действия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5.1.</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5.2.</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5.3.</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Действие настоящего Соглашения может быть прекращено досрочно:</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5.3.1.</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по соглашению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5.3.2.</w:t>
      </w:r>
      <w:r w:rsidR="00AB028B">
        <w:rPr>
          <w:rFonts w:ascii="Times New Roman" w:eastAsia="Calibri" w:hAnsi="Times New Roman" w:cs="Times New Roman"/>
          <w:sz w:val="12"/>
          <w:szCs w:val="12"/>
        </w:rPr>
        <w:t xml:space="preserve"> </w:t>
      </w:r>
      <w:r w:rsidRPr="00186521">
        <w:rPr>
          <w:rFonts w:ascii="Times New Roman" w:eastAsia="Calibri" w:hAnsi="Times New Roman" w:cs="Times New Roman"/>
          <w:sz w:val="12"/>
          <w:szCs w:val="12"/>
        </w:rPr>
        <w:t>в одностороннем порядке в случае:</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lastRenderedPageBreak/>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 Заключительные положения</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186521" w:rsidRPr="00186521" w:rsidRDefault="00186521" w:rsidP="00186521">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186521" w:rsidRDefault="00AB028B" w:rsidP="0018652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7. </w:t>
      </w:r>
      <w:r w:rsidR="00186521" w:rsidRPr="00186521">
        <w:rPr>
          <w:rFonts w:ascii="Times New Roman" w:eastAsia="Calibri" w:hAnsi="Times New Roman" w:cs="Times New Roman"/>
          <w:sz w:val="12"/>
          <w:szCs w:val="12"/>
        </w:rPr>
        <w:t>Реквизиты и подписи Сторон</w:t>
      </w:r>
    </w:p>
    <w:p w:rsidR="00AB028B" w:rsidRDefault="00AB028B" w:rsidP="00186521">
      <w:pPr>
        <w:tabs>
          <w:tab w:val="left" w:pos="284"/>
        </w:tabs>
        <w:spacing w:after="0" w:line="240" w:lineRule="auto"/>
        <w:ind w:firstLine="284"/>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794"/>
        <w:gridCol w:w="3935"/>
      </w:tblGrid>
      <w:tr w:rsidR="00186521" w:rsidRPr="00186521" w:rsidTr="00AB028B">
        <w:tc>
          <w:tcPr>
            <w:tcW w:w="3794"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Администрация сельского поселения</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Липовка муниципального района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Сергиевский Самарской области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УФК по Самарской области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(Администрация сельского поселения Липовка муниципального района Сергиевский Самарской области</w:t>
            </w:r>
            <w:proofErr w:type="gramEnd"/>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л</w:t>
            </w:r>
            <w:proofErr w:type="gramEnd"/>
            <w:r w:rsidRPr="00186521">
              <w:rPr>
                <w:rFonts w:ascii="Times New Roman" w:eastAsia="Calibri" w:hAnsi="Times New Roman" w:cs="Times New Roman"/>
                <w:sz w:val="12"/>
                <w:szCs w:val="12"/>
              </w:rPr>
              <w:t>/с 02423003190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ОГРН 1056381016450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ИНН 6381010158</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КПП 638101001</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Номер банковского счета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40102810545370000036</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Номер казначейского счета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032316433666384264200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ОТДЕЛЕНИЕ САМАРА БАНКА РОССИИ/УФК по Самарской области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г. Самара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БИК ТОФК 013601205</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ОКТМО 36 638 426</w:t>
            </w:r>
          </w:p>
        </w:tc>
        <w:tc>
          <w:tcPr>
            <w:tcW w:w="3935"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Администрация муниципального района Сергиевский Самарской области</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УФК по Самарской области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л</w:t>
            </w:r>
            <w:proofErr w:type="gramEnd"/>
            <w:r w:rsidRPr="00186521">
              <w:rPr>
                <w:rFonts w:ascii="Times New Roman" w:eastAsia="Calibri" w:hAnsi="Times New Roman" w:cs="Times New Roman"/>
                <w:sz w:val="12"/>
                <w:szCs w:val="12"/>
              </w:rPr>
              <w:t>/с 04423008411)</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ИНН 6381000093</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КПП 638101001</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Номер банковского счета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40102810545370000036</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Номер казначейского счета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03100643000000014200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186521">
              <w:rPr>
                <w:rFonts w:ascii="Times New Roman" w:eastAsia="Calibri" w:hAnsi="Times New Roman" w:cs="Times New Roman"/>
                <w:sz w:val="12"/>
                <w:szCs w:val="12"/>
              </w:rPr>
              <w:t>г</w:t>
            </w:r>
            <w:proofErr w:type="gramStart"/>
            <w:r w:rsidRPr="00186521">
              <w:rPr>
                <w:rFonts w:ascii="Times New Roman" w:eastAsia="Calibri" w:hAnsi="Times New Roman" w:cs="Times New Roman"/>
                <w:sz w:val="12"/>
                <w:szCs w:val="12"/>
              </w:rPr>
              <w:t>.С</w:t>
            </w:r>
            <w:proofErr w:type="gramEnd"/>
            <w:r w:rsidRPr="00186521">
              <w:rPr>
                <w:rFonts w:ascii="Times New Roman" w:eastAsia="Calibri" w:hAnsi="Times New Roman" w:cs="Times New Roman"/>
                <w:sz w:val="12"/>
                <w:szCs w:val="12"/>
              </w:rPr>
              <w:t>амара</w:t>
            </w:r>
            <w:proofErr w:type="spellEnd"/>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БИК ТОФК 013601205</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ОКТМО 36 638 000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ОГРН 1036303160200</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tc>
      </w:tr>
      <w:tr w:rsidR="00186521" w:rsidRPr="00186521" w:rsidTr="00AB028B">
        <w:tc>
          <w:tcPr>
            <w:tcW w:w="3794"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Глава сельского поселения</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Липовка</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муниципального района Сергиевский</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Самарской области</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 </w:t>
            </w:r>
          </w:p>
        </w:tc>
        <w:tc>
          <w:tcPr>
            <w:tcW w:w="3935"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 xml:space="preserve">Глава муниципального района </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Сергиевский Самарской области</w:t>
            </w:r>
          </w:p>
        </w:tc>
      </w:tr>
      <w:tr w:rsidR="00186521" w:rsidRPr="00186521" w:rsidTr="00AB028B">
        <w:tc>
          <w:tcPr>
            <w:tcW w:w="3794"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______________________/</w:t>
            </w:r>
            <w:proofErr w:type="spellStart"/>
            <w:r w:rsidRPr="00186521">
              <w:rPr>
                <w:rFonts w:ascii="Times New Roman" w:eastAsia="Calibri" w:hAnsi="Times New Roman" w:cs="Times New Roman"/>
                <w:sz w:val="12"/>
                <w:szCs w:val="12"/>
              </w:rPr>
              <w:t>С.И.Вершинин</w:t>
            </w:r>
            <w:proofErr w:type="spellEnd"/>
            <w:r w:rsidRPr="00186521">
              <w:rPr>
                <w:rFonts w:ascii="Times New Roman" w:eastAsia="Calibri" w:hAnsi="Times New Roman" w:cs="Times New Roman"/>
                <w:sz w:val="12"/>
                <w:szCs w:val="12"/>
              </w:rPr>
              <w:t>/</w:t>
            </w:r>
          </w:p>
        </w:tc>
        <w:tc>
          <w:tcPr>
            <w:tcW w:w="3935" w:type="dxa"/>
            <w:shd w:val="clear" w:color="auto" w:fill="FFFFFF"/>
          </w:tcPr>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_____________________/</w:t>
            </w:r>
            <w:proofErr w:type="spellStart"/>
            <w:r w:rsidRPr="00186521">
              <w:rPr>
                <w:rFonts w:ascii="Times New Roman" w:eastAsia="Calibri" w:hAnsi="Times New Roman" w:cs="Times New Roman"/>
                <w:sz w:val="12"/>
                <w:szCs w:val="12"/>
              </w:rPr>
              <w:t>А.И.Екамасов</w:t>
            </w:r>
            <w:proofErr w:type="spellEnd"/>
            <w:r w:rsidRPr="00186521">
              <w:rPr>
                <w:rFonts w:ascii="Times New Roman" w:eastAsia="Calibri" w:hAnsi="Times New Roman" w:cs="Times New Roman"/>
                <w:sz w:val="12"/>
                <w:szCs w:val="12"/>
              </w:rPr>
              <w:t xml:space="preserve"> /</w:t>
            </w:r>
          </w:p>
        </w:tc>
      </w:tr>
    </w:tbl>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AB028B">
      <w:pPr>
        <w:tabs>
          <w:tab w:val="left" w:pos="284"/>
        </w:tabs>
        <w:spacing w:after="0" w:line="240" w:lineRule="auto"/>
        <w:jc w:val="right"/>
        <w:rPr>
          <w:rFonts w:ascii="Times New Roman" w:eastAsia="Calibri" w:hAnsi="Times New Roman" w:cs="Times New Roman"/>
          <w:sz w:val="12"/>
          <w:szCs w:val="12"/>
        </w:rPr>
      </w:pPr>
      <w:r w:rsidRPr="00186521">
        <w:rPr>
          <w:rFonts w:ascii="Times New Roman" w:eastAsia="Calibri" w:hAnsi="Times New Roman" w:cs="Times New Roman"/>
          <w:sz w:val="12"/>
          <w:szCs w:val="12"/>
        </w:rPr>
        <w:t>Приложение</w:t>
      </w:r>
    </w:p>
    <w:p w:rsidR="00186521" w:rsidRPr="00186521" w:rsidRDefault="00186521" w:rsidP="00AB028B">
      <w:pPr>
        <w:tabs>
          <w:tab w:val="left" w:pos="284"/>
        </w:tabs>
        <w:spacing w:after="0" w:line="240" w:lineRule="auto"/>
        <w:jc w:val="right"/>
        <w:rPr>
          <w:rFonts w:ascii="Times New Roman" w:eastAsia="Calibri" w:hAnsi="Times New Roman" w:cs="Times New Roman"/>
          <w:sz w:val="12"/>
          <w:szCs w:val="12"/>
        </w:rPr>
      </w:pPr>
      <w:r w:rsidRPr="00186521">
        <w:rPr>
          <w:rFonts w:ascii="Times New Roman" w:eastAsia="Calibri" w:hAnsi="Times New Roman" w:cs="Times New Roman"/>
          <w:sz w:val="12"/>
          <w:szCs w:val="12"/>
        </w:rPr>
        <w:t>к Соглашению №52/24</w:t>
      </w:r>
    </w:p>
    <w:p w:rsidR="00186521" w:rsidRPr="00186521" w:rsidRDefault="00186521" w:rsidP="00AB028B">
      <w:pPr>
        <w:tabs>
          <w:tab w:val="left" w:pos="284"/>
        </w:tabs>
        <w:spacing w:after="0" w:line="240" w:lineRule="auto"/>
        <w:jc w:val="right"/>
        <w:rPr>
          <w:rFonts w:ascii="Times New Roman" w:eastAsia="Calibri" w:hAnsi="Times New Roman" w:cs="Times New Roman"/>
          <w:sz w:val="12"/>
          <w:szCs w:val="12"/>
        </w:rPr>
      </w:pPr>
      <w:r w:rsidRPr="00186521">
        <w:rPr>
          <w:rFonts w:ascii="Times New Roman" w:eastAsia="Calibri" w:hAnsi="Times New Roman" w:cs="Times New Roman"/>
          <w:sz w:val="12"/>
          <w:szCs w:val="12"/>
        </w:rPr>
        <w:t>от 26.01.2024г.</w:t>
      </w:r>
    </w:p>
    <w:p w:rsidR="00186521" w:rsidRPr="00AB028B" w:rsidRDefault="00186521"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МЕТОДИКА</w:t>
      </w:r>
    </w:p>
    <w:p w:rsidR="00186521" w:rsidRPr="00AB028B" w:rsidRDefault="00186521"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Липовка муниципального района Сергиевский</w:t>
      </w:r>
    </w:p>
    <w:p w:rsidR="00186521" w:rsidRPr="00AB028B" w:rsidRDefault="00186521"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Самарской области на организацию ритуальных услуг</w:t>
      </w:r>
    </w:p>
    <w:p w:rsidR="00186521" w:rsidRPr="00186521" w:rsidRDefault="00186521" w:rsidP="00186521">
      <w:pPr>
        <w:tabs>
          <w:tab w:val="left" w:pos="284"/>
        </w:tabs>
        <w:spacing w:after="0" w:line="240" w:lineRule="auto"/>
        <w:jc w:val="both"/>
        <w:rPr>
          <w:rFonts w:ascii="Times New Roman" w:eastAsia="Calibri" w:hAnsi="Times New Roman" w:cs="Times New Roman"/>
          <w:sz w:val="12"/>
          <w:szCs w:val="12"/>
        </w:rPr>
      </w:pPr>
    </w:p>
    <w:p w:rsidR="00186521" w:rsidRP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Липовка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186521" w:rsidRP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186521" w:rsidRP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Липовка муниципального района Сергиевский Самарской области, определяется по следующей формуле:</w:t>
      </w:r>
    </w:p>
    <w:p w:rsidR="00186521" w:rsidRP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Н=(ФОТ+М3)×</w:t>
      </w:r>
      <w:proofErr w:type="spellStart"/>
      <w:r w:rsidRPr="00186521">
        <w:rPr>
          <w:rFonts w:ascii="Times New Roman" w:eastAsia="Calibri" w:hAnsi="Times New Roman" w:cs="Times New Roman"/>
          <w:sz w:val="12"/>
          <w:szCs w:val="12"/>
        </w:rPr>
        <w:t>Чспец</w:t>
      </w:r>
      <w:proofErr w:type="spellEnd"/>
      <w:r w:rsidRPr="00186521">
        <w:rPr>
          <w:rFonts w:ascii="Times New Roman" w:eastAsia="Calibri" w:hAnsi="Times New Roman" w:cs="Times New Roman"/>
          <w:sz w:val="12"/>
          <w:szCs w:val="12"/>
        </w:rPr>
        <w:t>, где</w:t>
      </w:r>
    </w:p>
    <w:p w:rsidR="00186521" w:rsidRP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Н-</w:t>
      </w:r>
      <w:proofErr w:type="gramEnd"/>
      <w:r w:rsidRPr="00186521">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186521" w:rsidRP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186521" w:rsidRP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r w:rsidRPr="00186521">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186521" w:rsidRP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186521">
        <w:rPr>
          <w:rFonts w:ascii="Times New Roman" w:eastAsia="Calibri" w:hAnsi="Times New Roman" w:cs="Times New Roman"/>
          <w:sz w:val="12"/>
          <w:szCs w:val="12"/>
        </w:rPr>
        <w:t>Чспец</w:t>
      </w:r>
      <w:proofErr w:type="spellEnd"/>
      <w:r w:rsidRPr="00186521">
        <w:rPr>
          <w:rFonts w:ascii="Times New Roman" w:eastAsia="Calibri" w:hAnsi="Times New Roman" w:cs="Times New Roman"/>
          <w:sz w:val="12"/>
          <w:szCs w:val="12"/>
        </w:rPr>
        <w:t xml:space="preserve"> – численность специалистов, занятых исполнением полномочий.</w:t>
      </w:r>
    </w:p>
    <w:p w:rsidR="00186521" w:rsidRP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186521">
        <w:rPr>
          <w:rFonts w:ascii="Times New Roman" w:eastAsia="Calibri" w:hAnsi="Times New Roman" w:cs="Times New Roman"/>
          <w:sz w:val="12"/>
          <w:szCs w:val="12"/>
        </w:rPr>
        <w:t>Чспец</w:t>
      </w:r>
      <w:proofErr w:type="spellEnd"/>
      <w:r w:rsidRPr="00186521">
        <w:rPr>
          <w:rFonts w:ascii="Times New Roman" w:eastAsia="Calibri" w:hAnsi="Times New Roman" w:cs="Times New Roman"/>
          <w:sz w:val="12"/>
          <w:szCs w:val="12"/>
        </w:rPr>
        <w:t>=</w:t>
      </w:r>
      <w:proofErr w:type="spellStart"/>
      <w:proofErr w:type="gramStart"/>
      <w:r w:rsidRPr="00186521">
        <w:rPr>
          <w:rFonts w:ascii="Times New Roman" w:eastAsia="Calibri" w:hAnsi="Times New Roman" w:cs="Times New Roman"/>
          <w:sz w:val="12"/>
          <w:szCs w:val="12"/>
        </w:rPr>
        <w:t>П</w:t>
      </w:r>
      <w:proofErr w:type="gramEnd"/>
      <w:r w:rsidRPr="00186521">
        <w:rPr>
          <w:rFonts w:ascii="Times New Roman" w:eastAsia="Calibri" w:hAnsi="Times New Roman" w:cs="Times New Roman"/>
          <w:sz w:val="12"/>
          <w:szCs w:val="12"/>
        </w:rPr>
        <w:t>×Чί</w:t>
      </w:r>
      <w:proofErr w:type="spellEnd"/>
      <w:r w:rsidRPr="00186521">
        <w:rPr>
          <w:rFonts w:ascii="Times New Roman" w:eastAsia="Calibri" w:hAnsi="Times New Roman" w:cs="Times New Roman"/>
          <w:sz w:val="12"/>
          <w:szCs w:val="12"/>
        </w:rPr>
        <w:t>, где j</w:t>
      </w:r>
    </w:p>
    <w:p w:rsidR="00186521" w:rsidRP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proofErr w:type="gramStart"/>
      <w:r w:rsidRPr="00186521">
        <w:rPr>
          <w:rFonts w:ascii="Times New Roman" w:eastAsia="Calibri" w:hAnsi="Times New Roman" w:cs="Times New Roman"/>
          <w:sz w:val="12"/>
          <w:szCs w:val="12"/>
        </w:rPr>
        <w:t>П</w:t>
      </w:r>
      <w:proofErr w:type="gramEnd"/>
      <w:r w:rsidRPr="00186521">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186521">
        <w:rPr>
          <w:rFonts w:ascii="Times New Roman" w:eastAsia="Calibri" w:hAnsi="Times New Roman" w:cs="Times New Roman"/>
          <w:sz w:val="12"/>
          <w:szCs w:val="12"/>
        </w:rPr>
        <w:t>Чί</w:t>
      </w:r>
      <w:proofErr w:type="spellEnd"/>
      <w:r w:rsidRPr="00186521">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СОГЛАШЕНИЕ</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о делегировании осуществления полномочий</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муниципального района на уровень сельского поселения</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 52/24</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 xml:space="preserve">                                                                                     26 января 2024г.</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 xml:space="preserve">Администрация сельского поселения Светлодольск муниципального района Сергиевский Самарской области, именуемая в дальнейшем Поселение, в лице Главы Поселения </w:t>
      </w:r>
      <w:proofErr w:type="spellStart"/>
      <w:r w:rsidRPr="00AB028B">
        <w:rPr>
          <w:rFonts w:ascii="Times New Roman" w:eastAsia="Calibri" w:hAnsi="Times New Roman" w:cs="Times New Roman"/>
          <w:sz w:val="12"/>
          <w:szCs w:val="12"/>
        </w:rPr>
        <w:t>Андрюхина</w:t>
      </w:r>
      <w:proofErr w:type="spellEnd"/>
      <w:r w:rsidRPr="00AB028B">
        <w:rPr>
          <w:rFonts w:ascii="Times New Roman" w:eastAsia="Calibri" w:hAnsi="Times New Roman" w:cs="Times New Roman"/>
          <w:sz w:val="12"/>
          <w:szCs w:val="12"/>
        </w:rPr>
        <w:t xml:space="preserve"> Николая Вениаминовича, действующего на основании Устава сельского поселения Светлодольск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 основании</w:t>
      </w:r>
      <w:proofErr w:type="gramEnd"/>
      <w:r w:rsidRPr="00AB028B">
        <w:rPr>
          <w:rFonts w:ascii="Times New Roman" w:eastAsia="Calibri" w:hAnsi="Times New Roman" w:cs="Times New Roman"/>
          <w:sz w:val="12"/>
          <w:szCs w:val="12"/>
        </w:rPr>
        <w:t xml:space="preserve"> </w:t>
      </w:r>
      <w:proofErr w:type="gramStart"/>
      <w:r w:rsidRPr="00AB028B">
        <w:rPr>
          <w:rFonts w:ascii="Times New Roman" w:eastAsia="Calibri" w:hAnsi="Times New Roman" w:cs="Times New Roman"/>
          <w:sz w:val="12"/>
          <w:szCs w:val="12"/>
        </w:rPr>
        <w:t xml:space="preserve">Устава муниципального района Сергиевский Самарской области, с другой </w:t>
      </w:r>
      <w:r w:rsidRPr="00AB028B">
        <w:rPr>
          <w:rFonts w:ascii="Times New Roman" w:eastAsia="Calibri" w:hAnsi="Times New Roman" w:cs="Times New Roman"/>
          <w:sz w:val="12"/>
          <w:szCs w:val="12"/>
        </w:rPr>
        <w:lastRenderedPageBreak/>
        <w:t>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Светлодольск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Предмет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1.2.1.  Организация ритуальных услуг.</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Финансовое обеспечение переданных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2.5.</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Права и обязанности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Район: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3.1.1.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3.1.2.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 xml:space="preserve">Осуществляет </w:t>
      </w:r>
      <w:proofErr w:type="gramStart"/>
      <w:r w:rsidRPr="00AB028B">
        <w:rPr>
          <w:rFonts w:ascii="Times New Roman" w:eastAsia="Calibri" w:hAnsi="Times New Roman" w:cs="Times New Roman"/>
          <w:sz w:val="12"/>
          <w:szCs w:val="12"/>
        </w:rPr>
        <w:t>контроль за</w:t>
      </w:r>
      <w:proofErr w:type="gramEnd"/>
      <w:r w:rsidRPr="00AB028B">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Pr="00AB028B">
        <w:rPr>
          <w:rFonts w:ascii="Times New Roman" w:eastAsia="Calibri" w:hAnsi="Times New Roman" w:cs="Times New Roman"/>
          <w:sz w:val="12"/>
          <w:szCs w:val="12"/>
        </w:rPr>
        <w:t xml:space="preserve"> Поселение: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3.2.1.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AB028B">
        <w:rPr>
          <w:rFonts w:ascii="Times New Roman" w:eastAsia="Calibri" w:hAnsi="Times New Roman" w:cs="Times New Roman"/>
          <w:sz w:val="12"/>
          <w:szCs w:val="12"/>
        </w:rPr>
        <w:t>пределах</w:t>
      </w:r>
      <w:proofErr w:type="gramEnd"/>
      <w:r w:rsidRPr="00AB028B">
        <w:rPr>
          <w:rFonts w:ascii="Times New Roman" w:eastAsia="Calibri" w:hAnsi="Times New Roman" w:cs="Times New Roman"/>
          <w:sz w:val="12"/>
          <w:szCs w:val="12"/>
        </w:rPr>
        <w:t xml:space="preserve"> выделенных на эти цели финансовых средств.</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Pr="00AB028B">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Pr="00AB028B">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Pr="00AB028B">
        <w:rPr>
          <w:rFonts w:ascii="Times New Roman" w:eastAsia="Calibri" w:hAnsi="Times New Roman" w:cs="Times New Roman"/>
          <w:sz w:val="12"/>
          <w:szCs w:val="12"/>
        </w:rPr>
        <w:t>дств дл</w:t>
      </w:r>
      <w:proofErr w:type="gramEnd"/>
      <w:r w:rsidRPr="00AB028B">
        <w:rPr>
          <w:rFonts w:ascii="Times New Roman" w:eastAsia="Calibri" w:hAnsi="Times New Roman" w:cs="Times New Roman"/>
          <w:sz w:val="12"/>
          <w:szCs w:val="12"/>
        </w:rPr>
        <w:t>я исполнения переданных по настоящему Соглашению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Pr="00AB028B">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Pr="00AB028B">
        <w:rPr>
          <w:rFonts w:ascii="Times New Roman" w:eastAsia="Calibri" w:hAnsi="Times New Roman" w:cs="Times New Roman"/>
          <w:sz w:val="12"/>
          <w:szCs w:val="12"/>
        </w:rPr>
        <w:t>и</w:t>
      </w:r>
      <w:proofErr w:type="gramEnd"/>
      <w:r w:rsidRPr="00AB028B">
        <w:rPr>
          <w:rFonts w:ascii="Times New Roman" w:eastAsia="Calibri" w:hAnsi="Times New Roman" w:cs="Times New Roman"/>
          <w:sz w:val="12"/>
          <w:szCs w:val="12"/>
        </w:rPr>
        <w:t xml:space="preserve"> 1 месяца с момента его поступления.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Ответственность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4.3.</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Срок действия, основания и порядок прекращения действия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5.3.</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Действие настоящего Соглашения может быть прекращено досрочно:</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5.3.1.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по соглашению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5.3.2.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 одностороннем порядке в случае: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 Заключительные положения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186521"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Реквизиты и подписи Сторон</w:t>
      </w: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652"/>
        <w:gridCol w:w="4077"/>
      </w:tblGrid>
      <w:tr w:rsidR="00AB028B" w:rsidRPr="00AB028B" w:rsidTr="00AB028B">
        <w:tc>
          <w:tcPr>
            <w:tcW w:w="3652"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Администрация сельского поселения</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lastRenderedPageBreak/>
              <w:t>Светлодольск муниципального района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Сергиевский Самарской области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УФК по Самарской области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 xml:space="preserve">(Администрация сельского поселения Светлодольск муниципального района Сергиевский Самарской области </w:t>
            </w:r>
            <w:proofErr w:type="gramEnd"/>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л</w:t>
            </w:r>
            <w:proofErr w:type="gramEnd"/>
            <w:r w:rsidRPr="00AB028B">
              <w:rPr>
                <w:rFonts w:ascii="Times New Roman" w:eastAsia="Calibri" w:hAnsi="Times New Roman" w:cs="Times New Roman"/>
                <w:sz w:val="12"/>
                <w:szCs w:val="12"/>
              </w:rPr>
              <w:t>/с 02423003210)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 ИНН 6381010140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КПП 638101001</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Номер банковского счета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40102810545370000036</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Номер казначейского счета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03231643366384304200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ОТДЕЛЕНИЕ САМАРА БАНКА РОССИИ/УФК по Самарской области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г. Самара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БИК ТОФК 013601205</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ОКТМО 36 638 430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ОГРН 1056381016405</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tc>
        <w:tc>
          <w:tcPr>
            <w:tcW w:w="4077"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Администрация муниципального района Сергиевский Самарской области</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УФК по Самарской области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л</w:t>
            </w:r>
            <w:proofErr w:type="gramEnd"/>
            <w:r w:rsidRPr="00AB028B">
              <w:rPr>
                <w:rFonts w:ascii="Times New Roman" w:eastAsia="Calibri" w:hAnsi="Times New Roman" w:cs="Times New Roman"/>
                <w:sz w:val="12"/>
                <w:szCs w:val="12"/>
              </w:rPr>
              <w:t>/с 04423008411)</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ИНН 6381000093</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КПП 638101001</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Номер банковского счета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40102810545370000036</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Номер казначейского счета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03100643000000014200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AB028B">
              <w:rPr>
                <w:rFonts w:ascii="Times New Roman" w:eastAsia="Calibri" w:hAnsi="Times New Roman" w:cs="Times New Roman"/>
                <w:sz w:val="12"/>
                <w:szCs w:val="12"/>
              </w:rPr>
              <w:t>г</w:t>
            </w:r>
            <w:proofErr w:type="gramStart"/>
            <w:r w:rsidRPr="00AB028B">
              <w:rPr>
                <w:rFonts w:ascii="Times New Roman" w:eastAsia="Calibri" w:hAnsi="Times New Roman" w:cs="Times New Roman"/>
                <w:sz w:val="12"/>
                <w:szCs w:val="12"/>
              </w:rPr>
              <w:t>.С</w:t>
            </w:r>
            <w:proofErr w:type="gramEnd"/>
            <w:r w:rsidRPr="00AB028B">
              <w:rPr>
                <w:rFonts w:ascii="Times New Roman" w:eastAsia="Calibri" w:hAnsi="Times New Roman" w:cs="Times New Roman"/>
                <w:sz w:val="12"/>
                <w:szCs w:val="12"/>
              </w:rPr>
              <w:t>амара</w:t>
            </w:r>
            <w:proofErr w:type="spellEnd"/>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БИК ТОФК 013601205</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ОКТМО 36 638 000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ОГРН 1036303160200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tc>
      </w:tr>
      <w:tr w:rsidR="00AB028B" w:rsidRPr="00AB028B" w:rsidTr="00AB028B">
        <w:tc>
          <w:tcPr>
            <w:tcW w:w="3652"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Глава сельского поселения</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Светлодольск</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муниципального района Сергиевский</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Самарской области</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 </w:t>
            </w:r>
          </w:p>
        </w:tc>
        <w:tc>
          <w:tcPr>
            <w:tcW w:w="4077"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Глава муниципального района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Сергиевский Самарской области</w:t>
            </w:r>
          </w:p>
        </w:tc>
      </w:tr>
      <w:tr w:rsidR="00AB028B" w:rsidRPr="00AB028B" w:rsidTr="00AB028B">
        <w:tc>
          <w:tcPr>
            <w:tcW w:w="3652"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______________________/Н.В.Андрюхин/</w:t>
            </w:r>
          </w:p>
        </w:tc>
        <w:tc>
          <w:tcPr>
            <w:tcW w:w="4077"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_____________________/</w:t>
            </w:r>
            <w:proofErr w:type="spellStart"/>
            <w:r w:rsidRPr="00AB028B">
              <w:rPr>
                <w:rFonts w:ascii="Times New Roman" w:eastAsia="Calibri" w:hAnsi="Times New Roman" w:cs="Times New Roman"/>
                <w:sz w:val="12"/>
                <w:szCs w:val="12"/>
              </w:rPr>
              <w:t>А.И.Екамасов</w:t>
            </w:r>
            <w:proofErr w:type="spellEnd"/>
            <w:r w:rsidRPr="00AB028B">
              <w:rPr>
                <w:rFonts w:ascii="Times New Roman" w:eastAsia="Calibri" w:hAnsi="Times New Roman" w:cs="Times New Roman"/>
                <w:sz w:val="12"/>
                <w:szCs w:val="12"/>
              </w:rPr>
              <w:t xml:space="preserve"> /</w:t>
            </w:r>
          </w:p>
        </w:tc>
      </w:tr>
    </w:tbl>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right"/>
        <w:rPr>
          <w:rFonts w:ascii="Times New Roman" w:eastAsia="Calibri" w:hAnsi="Times New Roman" w:cs="Times New Roman"/>
          <w:sz w:val="12"/>
          <w:szCs w:val="12"/>
        </w:rPr>
      </w:pPr>
      <w:r w:rsidRPr="00AB028B">
        <w:rPr>
          <w:rFonts w:ascii="Times New Roman" w:eastAsia="Calibri" w:hAnsi="Times New Roman" w:cs="Times New Roman"/>
          <w:sz w:val="12"/>
          <w:szCs w:val="12"/>
        </w:rPr>
        <w:t>Приложение</w:t>
      </w:r>
    </w:p>
    <w:p w:rsidR="00AB028B" w:rsidRPr="00AB028B" w:rsidRDefault="00AB028B" w:rsidP="00AB028B">
      <w:pPr>
        <w:tabs>
          <w:tab w:val="left" w:pos="284"/>
        </w:tabs>
        <w:spacing w:after="0" w:line="240" w:lineRule="auto"/>
        <w:jc w:val="right"/>
        <w:rPr>
          <w:rFonts w:ascii="Times New Roman" w:eastAsia="Calibri" w:hAnsi="Times New Roman" w:cs="Times New Roman"/>
          <w:sz w:val="12"/>
          <w:szCs w:val="12"/>
        </w:rPr>
      </w:pPr>
      <w:r w:rsidRPr="00AB028B">
        <w:rPr>
          <w:rFonts w:ascii="Times New Roman" w:eastAsia="Calibri" w:hAnsi="Times New Roman" w:cs="Times New Roman"/>
          <w:sz w:val="12"/>
          <w:szCs w:val="12"/>
        </w:rPr>
        <w:t>к Соглашению №52/24</w:t>
      </w:r>
    </w:p>
    <w:p w:rsidR="00AB028B" w:rsidRPr="00AB028B" w:rsidRDefault="00AB028B" w:rsidP="00AB028B">
      <w:pPr>
        <w:tabs>
          <w:tab w:val="left" w:pos="284"/>
        </w:tabs>
        <w:spacing w:after="0" w:line="240" w:lineRule="auto"/>
        <w:jc w:val="right"/>
        <w:rPr>
          <w:rFonts w:ascii="Times New Roman" w:eastAsia="Calibri" w:hAnsi="Times New Roman" w:cs="Times New Roman"/>
          <w:sz w:val="12"/>
          <w:szCs w:val="12"/>
        </w:rPr>
      </w:pPr>
      <w:r w:rsidRPr="00AB028B">
        <w:rPr>
          <w:rFonts w:ascii="Times New Roman" w:eastAsia="Calibri" w:hAnsi="Times New Roman" w:cs="Times New Roman"/>
          <w:sz w:val="12"/>
          <w:szCs w:val="12"/>
        </w:rPr>
        <w:t>от 26.01.2024г.</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МЕТОДИКА</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Светлодольск муниципального района Сергиевский</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Самарской области на организацию ритуальных услуг</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Светлодольск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Светлодольск муниципального района Сергиевский Самарской области, определяется по следующей формуле: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Н=(ФОТ+М3)×</w:t>
      </w:r>
      <w:proofErr w:type="spellStart"/>
      <w:r w:rsidRPr="00AB028B">
        <w:rPr>
          <w:rFonts w:ascii="Times New Roman" w:eastAsia="Calibri" w:hAnsi="Times New Roman" w:cs="Times New Roman"/>
          <w:sz w:val="12"/>
          <w:szCs w:val="12"/>
        </w:rPr>
        <w:t>Чспец</w:t>
      </w:r>
      <w:proofErr w:type="spellEnd"/>
      <w:r w:rsidRPr="00AB028B">
        <w:rPr>
          <w:rFonts w:ascii="Times New Roman" w:eastAsia="Calibri" w:hAnsi="Times New Roman" w:cs="Times New Roman"/>
          <w:sz w:val="12"/>
          <w:szCs w:val="12"/>
        </w:rPr>
        <w:t>, где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Н-</w:t>
      </w:r>
      <w:proofErr w:type="gramEnd"/>
      <w:r w:rsidRPr="00AB028B">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AB028B">
        <w:rPr>
          <w:rFonts w:ascii="Times New Roman" w:eastAsia="Calibri" w:hAnsi="Times New Roman" w:cs="Times New Roman"/>
          <w:sz w:val="12"/>
          <w:szCs w:val="12"/>
        </w:rPr>
        <w:t>Чспец</w:t>
      </w:r>
      <w:proofErr w:type="spellEnd"/>
      <w:r w:rsidRPr="00AB028B">
        <w:rPr>
          <w:rFonts w:ascii="Times New Roman" w:eastAsia="Calibri" w:hAnsi="Times New Roman" w:cs="Times New Roman"/>
          <w:sz w:val="12"/>
          <w:szCs w:val="12"/>
        </w:rPr>
        <w:t xml:space="preserve"> – численность специалистов, занятых исполнением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AB028B">
        <w:rPr>
          <w:rFonts w:ascii="Times New Roman" w:eastAsia="Calibri" w:hAnsi="Times New Roman" w:cs="Times New Roman"/>
          <w:sz w:val="12"/>
          <w:szCs w:val="12"/>
        </w:rPr>
        <w:t>Чспец</w:t>
      </w:r>
      <w:proofErr w:type="spellEnd"/>
      <w:r w:rsidRPr="00AB028B">
        <w:rPr>
          <w:rFonts w:ascii="Times New Roman" w:eastAsia="Calibri" w:hAnsi="Times New Roman" w:cs="Times New Roman"/>
          <w:sz w:val="12"/>
          <w:szCs w:val="12"/>
        </w:rPr>
        <w:t>=</w:t>
      </w:r>
      <w:proofErr w:type="spellStart"/>
      <w:proofErr w:type="gramStart"/>
      <w:r w:rsidRPr="00AB028B">
        <w:rPr>
          <w:rFonts w:ascii="Times New Roman" w:eastAsia="Calibri" w:hAnsi="Times New Roman" w:cs="Times New Roman"/>
          <w:sz w:val="12"/>
          <w:szCs w:val="12"/>
        </w:rPr>
        <w:t>П</w:t>
      </w:r>
      <w:proofErr w:type="gramEnd"/>
      <w:r w:rsidRPr="00AB028B">
        <w:rPr>
          <w:rFonts w:ascii="Times New Roman" w:eastAsia="Calibri" w:hAnsi="Times New Roman" w:cs="Times New Roman"/>
          <w:sz w:val="12"/>
          <w:szCs w:val="12"/>
        </w:rPr>
        <w:t>×Чί</w:t>
      </w:r>
      <w:proofErr w:type="spellEnd"/>
      <w:r w:rsidRPr="00AB028B">
        <w:rPr>
          <w:rFonts w:ascii="Times New Roman" w:eastAsia="Calibri" w:hAnsi="Times New Roman" w:cs="Times New Roman"/>
          <w:sz w:val="12"/>
          <w:szCs w:val="12"/>
        </w:rPr>
        <w:t>, где j</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П</w:t>
      </w:r>
      <w:proofErr w:type="gramEnd"/>
      <w:r w:rsidRPr="00AB028B">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186521"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AB028B">
        <w:rPr>
          <w:rFonts w:ascii="Times New Roman" w:eastAsia="Calibri" w:hAnsi="Times New Roman" w:cs="Times New Roman"/>
          <w:sz w:val="12"/>
          <w:szCs w:val="12"/>
        </w:rPr>
        <w:t>Чί</w:t>
      </w:r>
      <w:proofErr w:type="spellEnd"/>
      <w:r w:rsidRPr="00AB028B">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СОГЛАШЕНИЕ</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о делегировании осуществления полномочий</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муниципального района на уровень сельского поселения</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 52/24</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 xml:space="preserve">                                                                                     26 января 2024г.</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 xml:space="preserve">Администрация сельского поселения Сергиевск муниципального района Сергиевский Самарской области, именуемая в дальнейшем Поселение, в лице Главы Поселения Сергиевск </w:t>
      </w:r>
      <w:proofErr w:type="spellStart"/>
      <w:r w:rsidRPr="00AB028B">
        <w:rPr>
          <w:rFonts w:ascii="Times New Roman" w:eastAsia="Calibri" w:hAnsi="Times New Roman" w:cs="Times New Roman"/>
          <w:sz w:val="12"/>
          <w:szCs w:val="12"/>
        </w:rPr>
        <w:t>Арчибасова</w:t>
      </w:r>
      <w:proofErr w:type="spellEnd"/>
      <w:r w:rsidRPr="00AB028B">
        <w:rPr>
          <w:rFonts w:ascii="Times New Roman" w:eastAsia="Calibri" w:hAnsi="Times New Roman" w:cs="Times New Roman"/>
          <w:sz w:val="12"/>
          <w:szCs w:val="12"/>
        </w:rPr>
        <w:t xml:space="preserve"> Михаила Михайловича, действующего на основании Устава сельского поселения Сергиевск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w:t>
      </w:r>
      <w:proofErr w:type="gramEnd"/>
      <w:r w:rsidRPr="00AB028B">
        <w:rPr>
          <w:rFonts w:ascii="Times New Roman" w:eastAsia="Calibri" w:hAnsi="Times New Roman" w:cs="Times New Roman"/>
          <w:sz w:val="12"/>
          <w:szCs w:val="12"/>
        </w:rPr>
        <w:t xml:space="preserve"> </w:t>
      </w:r>
      <w:proofErr w:type="gramStart"/>
      <w:r w:rsidRPr="00AB028B">
        <w:rPr>
          <w:rFonts w:ascii="Times New Roman" w:eastAsia="Calibri" w:hAnsi="Times New Roman" w:cs="Times New Roman"/>
          <w:sz w:val="12"/>
          <w:szCs w:val="12"/>
        </w:rPr>
        <w:t>основании 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Сергиевск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Предмет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1.2.1.  Организация ритуальных услуг.</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lastRenderedPageBreak/>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Финансовое обеспечение переданных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2.5.</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Права и обязанности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Район: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3.1.1.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3.1.2.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 xml:space="preserve">Осуществляет </w:t>
      </w:r>
      <w:proofErr w:type="gramStart"/>
      <w:r w:rsidRPr="00AB028B">
        <w:rPr>
          <w:rFonts w:ascii="Times New Roman" w:eastAsia="Calibri" w:hAnsi="Times New Roman" w:cs="Times New Roman"/>
          <w:sz w:val="12"/>
          <w:szCs w:val="12"/>
        </w:rPr>
        <w:t>контроль за</w:t>
      </w:r>
      <w:proofErr w:type="gramEnd"/>
      <w:r w:rsidRPr="00AB028B">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 </w:t>
      </w:r>
      <w:r w:rsidRPr="00AB028B">
        <w:rPr>
          <w:rFonts w:ascii="Times New Roman" w:eastAsia="Calibri" w:hAnsi="Times New Roman" w:cs="Times New Roman"/>
          <w:sz w:val="12"/>
          <w:szCs w:val="12"/>
        </w:rPr>
        <w:t xml:space="preserve"> Поселение: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3.2.1.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AB028B">
        <w:rPr>
          <w:rFonts w:ascii="Times New Roman" w:eastAsia="Calibri" w:hAnsi="Times New Roman" w:cs="Times New Roman"/>
          <w:sz w:val="12"/>
          <w:szCs w:val="12"/>
        </w:rPr>
        <w:t>пределах</w:t>
      </w:r>
      <w:proofErr w:type="gramEnd"/>
      <w:r w:rsidRPr="00AB028B">
        <w:rPr>
          <w:rFonts w:ascii="Times New Roman" w:eastAsia="Calibri" w:hAnsi="Times New Roman" w:cs="Times New Roman"/>
          <w:sz w:val="12"/>
          <w:szCs w:val="12"/>
        </w:rPr>
        <w:t xml:space="preserve"> выделенных на эти цели финансовых средств.</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Pr="00AB028B">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Pr="00AB028B">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Pr="00AB028B">
        <w:rPr>
          <w:rFonts w:ascii="Times New Roman" w:eastAsia="Calibri" w:hAnsi="Times New Roman" w:cs="Times New Roman"/>
          <w:sz w:val="12"/>
          <w:szCs w:val="12"/>
        </w:rPr>
        <w:t>дств дл</w:t>
      </w:r>
      <w:proofErr w:type="gramEnd"/>
      <w:r w:rsidRPr="00AB028B">
        <w:rPr>
          <w:rFonts w:ascii="Times New Roman" w:eastAsia="Calibri" w:hAnsi="Times New Roman" w:cs="Times New Roman"/>
          <w:sz w:val="12"/>
          <w:szCs w:val="12"/>
        </w:rPr>
        <w:t>я исполнения переданных по настоящему Соглашению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3.3.</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Pr="00AB028B">
        <w:rPr>
          <w:rFonts w:ascii="Times New Roman" w:eastAsia="Calibri" w:hAnsi="Times New Roman" w:cs="Times New Roman"/>
          <w:sz w:val="12"/>
          <w:szCs w:val="12"/>
        </w:rPr>
        <w:t>и</w:t>
      </w:r>
      <w:proofErr w:type="gramEnd"/>
      <w:r w:rsidRPr="00AB028B">
        <w:rPr>
          <w:rFonts w:ascii="Times New Roman" w:eastAsia="Calibri" w:hAnsi="Times New Roman" w:cs="Times New Roman"/>
          <w:sz w:val="12"/>
          <w:szCs w:val="12"/>
        </w:rPr>
        <w:t xml:space="preserve"> 1 месяца с момента его поступления.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Ответственность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4.3.</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Срок действия, основания и порядок прекращения действия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5.3.</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Действие настоящего Соглашения может быть прекращено досрочно:</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5.3.1.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по соглашению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5.3.2.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 одностороннем порядке в случае: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 Заключительные положения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186521"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7. </w:t>
      </w:r>
      <w:r w:rsidRPr="00AB028B">
        <w:rPr>
          <w:rFonts w:ascii="Times New Roman" w:eastAsia="Calibri" w:hAnsi="Times New Roman" w:cs="Times New Roman"/>
          <w:sz w:val="12"/>
          <w:szCs w:val="12"/>
        </w:rPr>
        <w:t>Реквизиты и подписи Сторон</w:t>
      </w:r>
    </w:p>
    <w:p w:rsidR="00186521" w:rsidRDefault="00186521" w:rsidP="00AB028B">
      <w:pPr>
        <w:tabs>
          <w:tab w:val="left" w:pos="284"/>
        </w:tabs>
        <w:spacing w:after="0" w:line="240" w:lineRule="auto"/>
        <w:ind w:firstLine="284"/>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794"/>
        <w:gridCol w:w="3935"/>
      </w:tblGrid>
      <w:tr w:rsidR="00AB028B" w:rsidRPr="00AB028B" w:rsidTr="00AB028B">
        <w:tc>
          <w:tcPr>
            <w:tcW w:w="3794"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Администрация сельского поселения</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Сергиевск муниципального района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Сергиевский Самарской области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Адрес: 446540, Самарская область, Сергиевский района, </w:t>
            </w:r>
            <w:proofErr w:type="spellStart"/>
            <w:r w:rsidRPr="00AB028B">
              <w:rPr>
                <w:rFonts w:ascii="Times New Roman" w:eastAsia="Calibri" w:hAnsi="Times New Roman" w:cs="Times New Roman"/>
                <w:sz w:val="12"/>
                <w:szCs w:val="12"/>
              </w:rPr>
              <w:t>с</w:t>
            </w:r>
            <w:proofErr w:type="gramStart"/>
            <w:r w:rsidRPr="00AB028B">
              <w:rPr>
                <w:rFonts w:ascii="Times New Roman" w:eastAsia="Calibri" w:hAnsi="Times New Roman" w:cs="Times New Roman"/>
                <w:sz w:val="12"/>
                <w:szCs w:val="12"/>
              </w:rPr>
              <w:t>.С</w:t>
            </w:r>
            <w:proofErr w:type="gramEnd"/>
            <w:r w:rsidRPr="00AB028B">
              <w:rPr>
                <w:rFonts w:ascii="Times New Roman" w:eastAsia="Calibri" w:hAnsi="Times New Roman" w:cs="Times New Roman"/>
                <w:sz w:val="12"/>
                <w:szCs w:val="12"/>
              </w:rPr>
              <w:t>ергиевск</w:t>
            </w:r>
            <w:proofErr w:type="spellEnd"/>
            <w:r w:rsidRPr="00AB028B">
              <w:rPr>
                <w:rFonts w:ascii="Times New Roman" w:eastAsia="Calibri" w:hAnsi="Times New Roman" w:cs="Times New Roman"/>
                <w:sz w:val="12"/>
                <w:szCs w:val="12"/>
              </w:rPr>
              <w:t xml:space="preserve">, </w:t>
            </w:r>
            <w:proofErr w:type="spellStart"/>
            <w:r w:rsidRPr="00AB028B">
              <w:rPr>
                <w:rFonts w:ascii="Times New Roman" w:eastAsia="Calibri" w:hAnsi="Times New Roman" w:cs="Times New Roman"/>
                <w:sz w:val="12"/>
                <w:szCs w:val="12"/>
              </w:rPr>
              <w:t>ул.Г.Михайловского</w:t>
            </w:r>
            <w:proofErr w:type="spellEnd"/>
            <w:r w:rsidRPr="00AB028B">
              <w:rPr>
                <w:rFonts w:ascii="Times New Roman" w:eastAsia="Calibri" w:hAnsi="Times New Roman" w:cs="Times New Roman"/>
                <w:sz w:val="12"/>
                <w:szCs w:val="12"/>
              </w:rPr>
              <w:t>, д.27</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Р</w:t>
            </w:r>
            <w:proofErr w:type="gramEnd"/>
            <w:r w:rsidRPr="00AB028B">
              <w:rPr>
                <w:rFonts w:ascii="Times New Roman" w:eastAsia="Calibri" w:hAnsi="Times New Roman" w:cs="Times New Roman"/>
                <w:sz w:val="12"/>
                <w:szCs w:val="12"/>
              </w:rPr>
              <w:t>/с 40102810545370000036 УФК по Самарской области</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(Администрация сельского поселения Сергиевск, </w:t>
            </w:r>
            <w:proofErr w:type="gramStart"/>
            <w:r w:rsidRPr="00AB028B">
              <w:rPr>
                <w:rFonts w:ascii="Times New Roman" w:eastAsia="Calibri" w:hAnsi="Times New Roman" w:cs="Times New Roman"/>
                <w:sz w:val="12"/>
                <w:szCs w:val="12"/>
              </w:rPr>
              <w:t>л</w:t>
            </w:r>
            <w:proofErr w:type="gramEnd"/>
            <w:r w:rsidRPr="00AB028B">
              <w:rPr>
                <w:rFonts w:ascii="Times New Roman" w:eastAsia="Calibri" w:hAnsi="Times New Roman" w:cs="Times New Roman"/>
                <w:sz w:val="12"/>
                <w:szCs w:val="12"/>
              </w:rPr>
              <w:t>/</w:t>
            </w:r>
            <w:proofErr w:type="spellStart"/>
            <w:r w:rsidRPr="00AB028B">
              <w:rPr>
                <w:rFonts w:ascii="Times New Roman" w:eastAsia="Calibri" w:hAnsi="Times New Roman" w:cs="Times New Roman"/>
                <w:sz w:val="12"/>
                <w:szCs w:val="12"/>
              </w:rPr>
              <w:t>сч</w:t>
            </w:r>
            <w:proofErr w:type="spellEnd"/>
            <w:r w:rsidRPr="00AB028B">
              <w:rPr>
                <w:rFonts w:ascii="Times New Roman" w:eastAsia="Calibri" w:hAnsi="Times New Roman" w:cs="Times New Roman"/>
                <w:sz w:val="12"/>
                <w:szCs w:val="12"/>
              </w:rPr>
              <w:t xml:space="preserve"> 02423003230)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Номер казначейского счета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03231643366384324200 ОТДЕЛЕНИЕ САМАРА БАНКА РОССИИ</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ИНН/КПП  6381010119/638101001</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ОКПО 79171472</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Код БИК ТОФК 013601205</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lastRenderedPageBreak/>
              <w:t>ОГРН 1056381016372</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tc>
        <w:tc>
          <w:tcPr>
            <w:tcW w:w="3935"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Администрация муниципального района Сергиевский Самарской области</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УФК по Самарской области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л</w:t>
            </w:r>
            <w:proofErr w:type="gramEnd"/>
            <w:r w:rsidRPr="00AB028B">
              <w:rPr>
                <w:rFonts w:ascii="Times New Roman" w:eastAsia="Calibri" w:hAnsi="Times New Roman" w:cs="Times New Roman"/>
                <w:sz w:val="12"/>
                <w:szCs w:val="12"/>
              </w:rPr>
              <w:t>/с 04423008411)</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ИНН 6381000093</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КПП 638101001</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Номер банковского счета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40102810545370000036</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Номер казначейского счета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03100643000000014200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AB028B">
              <w:rPr>
                <w:rFonts w:ascii="Times New Roman" w:eastAsia="Calibri" w:hAnsi="Times New Roman" w:cs="Times New Roman"/>
                <w:sz w:val="12"/>
                <w:szCs w:val="12"/>
              </w:rPr>
              <w:t>г</w:t>
            </w:r>
            <w:proofErr w:type="gramStart"/>
            <w:r w:rsidRPr="00AB028B">
              <w:rPr>
                <w:rFonts w:ascii="Times New Roman" w:eastAsia="Calibri" w:hAnsi="Times New Roman" w:cs="Times New Roman"/>
                <w:sz w:val="12"/>
                <w:szCs w:val="12"/>
              </w:rPr>
              <w:t>.С</w:t>
            </w:r>
            <w:proofErr w:type="gramEnd"/>
            <w:r w:rsidRPr="00AB028B">
              <w:rPr>
                <w:rFonts w:ascii="Times New Roman" w:eastAsia="Calibri" w:hAnsi="Times New Roman" w:cs="Times New Roman"/>
                <w:sz w:val="12"/>
                <w:szCs w:val="12"/>
              </w:rPr>
              <w:t>амара</w:t>
            </w:r>
            <w:proofErr w:type="spellEnd"/>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БИК ТОФК 013601205</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ОКТМО 36 638 000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ОГРН 1036303160200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tc>
      </w:tr>
      <w:tr w:rsidR="00AB028B" w:rsidRPr="00AB028B" w:rsidTr="00AB028B">
        <w:tc>
          <w:tcPr>
            <w:tcW w:w="3794"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Глава сельского поселения</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Сергиевск</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муниципального района Сергиевский</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Самарской области</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 </w:t>
            </w:r>
          </w:p>
        </w:tc>
        <w:tc>
          <w:tcPr>
            <w:tcW w:w="3935"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Глава муниципального района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Сергиевский Самарской области</w:t>
            </w:r>
          </w:p>
        </w:tc>
      </w:tr>
      <w:tr w:rsidR="00AB028B" w:rsidRPr="00AB028B" w:rsidTr="00AB028B">
        <w:tc>
          <w:tcPr>
            <w:tcW w:w="3794"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______________________/</w:t>
            </w:r>
            <w:proofErr w:type="spellStart"/>
            <w:r w:rsidRPr="00AB028B">
              <w:rPr>
                <w:rFonts w:ascii="Times New Roman" w:eastAsia="Calibri" w:hAnsi="Times New Roman" w:cs="Times New Roman"/>
                <w:sz w:val="12"/>
                <w:szCs w:val="12"/>
              </w:rPr>
              <w:t>М.М.Арчибасов</w:t>
            </w:r>
            <w:proofErr w:type="spellEnd"/>
            <w:r w:rsidRPr="00AB028B">
              <w:rPr>
                <w:rFonts w:ascii="Times New Roman" w:eastAsia="Calibri" w:hAnsi="Times New Roman" w:cs="Times New Roman"/>
                <w:sz w:val="12"/>
                <w:szCs w:val="12"/>
              </w:rPr>
              <w:t>/</w:t>
            </w:r>
          </w:p>
        </w:tc>
        <w:tc>
          <w:tcPr>
            <w:tcW w:w="3935"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_____________________/</w:t>
            </w:r>
            <w:proofErr w:type="spellStart"/>
            <w:r w:rsidRPr="00AB028B">
              <w:rPr>
                <w:rFonts w:ascii="Times New Roman" w:eastAsia="Calibri" w:hAnsi="Times New Roman" w:cs="Times New Roman"/>
                <w:sz w:val="12"/>
                <w:szCs w:val="12"/>
              </w:rPr>
              <w:t>А.И.Екамасов</w:t>
            </w:r>
            <w:proofErr w:type="spellEnd"/>
            <w:r w:rsidRPr="00AB028B">
              <w:rPr>
                <w:rFonts w:ascii="Times New Roman" w:eastAsia="Calibri" w:hAnsi="Times New Roman" w:cs="Times New Roman"/>
                <w:sz w:val="12"/>
                <w:szCs w:val="12"/>
              </w:rPr>
              <w:t xml:space="preserve"> /</w:t>
            </w:r>
          </w:p>
        </w:tc>
      </w:tr>
    </w:tbl>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right"/>
        <w:rPr>
          <w:rFonts w:ascii="Times New Roman" w:eastAsia="Calibri" w:hAnsi="Times New Roman" w:cs="Times New Roman"/>
          <w:sz w:val="12"/>
          <w:szCs w:val="12"/>
        </w:rPr>
      </w:pPr>
      <w:r w:rsidRPr="00AB028B">
        <w:rPr>
          <w:rFonts w:ascii="Times New Roman" w:eastAsia="Calibri" w:hAnsi="Times New Roman" w:cs="Times New Roman"/>
          <w:sz w:val="12"/>
          <w:szCs w:val="12"/>
        </w:rPr>
        <w:t>Приложение</w:t>
      </w:r>
    </w:p>
    <w:p w:rsidR="00AB028B" w:rsidRPr="00AB028B" w:rsidRDefault="00AB028B" w:rsidP="00AB028B">
      <w:pPr>
        <w:tabs>
          <w:tab w:val="left" w:pos="284"/>
        </w:tabs>
        <w:spacing w:after="0" w:line="240" w:lineRule="auto"/>
        <w:jc w:val="right"/>
        <w:rPr>
          <w:rFonts w:ascii="Times New Roman" w:eastAsia="Calibri" w:hAnsi="Times New Roman" w:cs="Times New Roman"/>
          <w:sz w:val="12"/>
          <w:szCs w:val="12"/>
        </w:rPr>
      </w:pPr>
      <w:r w:rsidRPr="00AB028B">
        <w:rPr>
          <w:rFonts w:ascii="Times New Roman" w:eastAsia="Calibri" w:hAnsi="Times New Roman" w:cs="Times New Roman"/>
          <w:sz w:val="12"/>
          <w:szCs w:val="12"/>
        </w:rPr>
        <w:t>к Соглашению №52/24</w:t>
      </w:r>
    </w:p>
    <w:p w:rsidR="00AB028B" w:rsidRPr="00AB028B" w:rsidRDefault="00AB028B" w:rsidP="00AB028B">
      <w:pPr>
        <w:tabs>
          <w:tab w:val="left" w:pos="284"/>
        </w:tabs>
        <w:spacing w:after="0" w:line="240" w:lineRule="auto"/>
        <w:jc w:val="right"/>
        <w:rPr>
          <w:rFonts w:ascii="Times New Roman" w:eastAsia="Calibri" w:hAnsi="Times New Roman" w:cs="Times New Roman"/>
          <w:sz w:val="12"/>
          <w:szCs w:val="12"/>
        </w:rPr>
      </w:pPr>
      <w:r w:rsidRPr="00AB028B">
        <w:rPr>
          <w:rFonts w:ascii="Times New Roman" w:eastAsia="Calibri" w:hAnsi="Times New Roman" w:cs="Times New Roman"/>
          <w:sz w:val="12"/>
          <w:szCs w:val="12"/>
        </w:rPr>
        <w:t>от 26.01.2024г.</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МЕТОДИКА</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Сергиевск муниципального района Сергиевский</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Самарской области на организацию ритуальных услуг</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Сергиевск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Сергиевск муниципального района Сергиевский Самарской области, определяется по следующей формуле: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Н=(ФОТ+М3)×</w:t>
      </w:r>
      <w:proofErr w:type="spellStart"/>
      <w:r w:rsidRPr="00AB028B">
        <w:rPr>
          <w:rFonts w:ascii="Times New Roman" w:eastAsia="Calibri" w:hAnsi="Times New Roman" w:cs="Times New Roman"/>
          <w:sz w:val="12"/>
          <w:szCs w:val="12"/>
        </w:rPr>
        <w:t>Чспец</w:t>
      </w:r>
      <w:proofErr w:type="spellEnd"/>
      <w:r w:rsidRPr="00AB028B">
        <w:rPr>
          <w:rFonts w:ascii="Times New Roman" w:eastAsia="Calibri" w:hAnsi="Times New Roman" w:cs="Times New Roman"/>
          <w:sz w:val="12"/>
          <w:szCs w:val="12"/>
        </w:rPr>
        <w:t>, где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Н-</w:t>
      </w:r>
      <w:proofErr w:type="gramEnd"/>
      <w:r w:rsidRPr="00AB028B">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AB028B">
        <w:rPr>
          <w:rFonts w:ascii="Times New Roman" w:eastAsia="Calibri" w:hAnsi="Times New Roman" w:cs="Times New Roman"/>
          <w:sz w:val="12"/>
          <w:szCs w:val="12"/>
        </w:rPr>
        <w:t>Чспец</w:t>
      </w:r>
      <w:proofErr w:type="spellEnd"/>
      <w:r w:rsidRPr="00AB028B">
        <w:rPr>
          <w:rFonts w:ascii="Times New Roman" w:eastAsia="Calibri" w:hAnsi="Times New Roman" w:cs="Times New Roman"/>
          <w:sz w:val="12"/>
          <w:szCs w:val="12"/>
        </w:rPr>
        <w:t xml:space="preserve"> – численность специалистов, занятых исполнением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AB028B">
        <w:rPr>
          <w:rFonts w:ascii="Times New Roman" w:eastAsia="Calibri" w:hAnsi="Times New Roman" w:cs="Times New Roman"/>
          <w:sz w:val="12"/>
          <w:szCs w:val="12"/>
        </w:rPr>
        <w:t>Чспец</w:t>
      </w:r>
      <w:proofErr w:type="spellEnd"/>
      <w:r w:rsidRPr="00AB028B">
        <w:rPr>
          <w:rFonts w:ascii="Times New Roman" w:eastAsia="Calibri" w:hAnsi="Times New Roman" w:cs="Times New Roman"/>
          <w:sz w:val="12"/>
          <w:szCs w:val="12"/>
        </w:rPr>
        <w:t>=</w:t>
      </w:r>
      <w:proofErr w:type="spellStart"/>
      <w:proofErr w:type="gramStart"/>
      <w:r w:rsidRPr="00AB028B">
        <w:rPr>
          <w:rFonts w:ascii="Times New Roman" w:eastAsia="Calibri" w:hAnsi="Times New Roman" w:cs="Times New Roman"/>
          <w:sz w:val="12"/>
          <w:szCs w:val="12"/>
        </w:rPr>
        <w:t>П</w:t>
      </w:r>
      <w:proofErr w:type="gramEnd"/>
      <w:r w:rsidRPr="00AB028B">
        <w:rPr>
          <w:rFonts w:ascii="Times New Roman" w:eastAsia="Calibri" w:hAnsi="Times New Roman" w:cs="Times New Roman"/>
          <w:sz w:val="12"/>
          <w:szCs w:val="12"/>
        </w:rPr>
        <w:t>×Чί</w:t>
      </w:r>
      <w:proofErr w:type="spellEnd"/>
      <w:r w:rsidRPr="00AB028B">
        <w:rPr>
          <w:rFonts w:ascii="Times New Roman" w:eastAsia="Calibri" w:hAnsi="Times New Roman" w:cs="Times New Roman"/>
          <w:sz w:val="12"/>
          <w:szCs w:val="12"/>
        </w:rPr>
        <w:t>, где j</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П</w:t>
      </w:r>
      <w:proofErr w:type="gramEnd"/>
      <w:r w:rsidRPr="00AB028B">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186521"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AB028B">
        <w:rPr>
          <w:rFonts w:ascii="Times New Roman" w:eastAsia="Calibri" w:hAnsi="Times New Roman" w:cs="Times New Roman"/>
          <w:sz w:val="12"/>
          <w:szCs w:val="12"/>
        </w:rPr>
        <w:t>Чί</w:t>
      </w:r>
      <w:proofErr w:type="spellEnd"/>
      <w:r w:rsidRPr="00AB028B">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СОГЛАШЕНИЕ</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о делегировании осуществления полномочий</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муниципального района на уровень сельского поселения</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 52/24</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 xml:space="preserve">                                                                                26 января 2024г.</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 xml:space="preserve">Администрация сельского поселения Серноводск муниципального района Сергиевский Самарской области, именуемая в дальнейшем Поселение, в лице Главы Поселения </w:t>
      </w:r>
      <w:proofErr w:type="spellStart"/>
      <w:r w:rsidRPr="00AB028B">
        <w:rPr>
          <w:rFonts w:ascii="Times New Roman" w:eastAsia="Calibri" w:hAnsi="Times New Roman" w:cs="Times New Roman"/>
          <w:sz w:val="12"/>
          <w:szCs w:val="12"/>
        </w:rPr>
        <w:t>Тулгаева</w:t>
      </w:r>
      <w:proofErr w:type="spellEnd"/>
      <w:r w:rsidRPr="00AB028B">
        <w:rPr>
          <w:rFonts w:ascii="Times New Roman" w:eastAsia="Calibri" w:hAnsi="Times New Roman" w:cs="Times New Roman"/>
          <w:sz w:val="12"/>
          <w:szCs w:val="12"/>
        </w:rPr>
        <w:t xml:space="preserve"> Владимира Васильевича, действующего на основании Устава сельского поселения Серноводск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 основании</w:t>
      </w:r>
      <w:proofErr w:type="gramEnd"/>
      <w:r w:rsidRPr="00AB028B">
        <w:rPr>
          <w:rFonts w:ascii="Times New Roman" w:eastAsia="Calibri" w:hAnsi="Times New Roman" w:cs="Times New Roman"/>
          <w:sz w:val="12"/>
          <w:szCs w:val="12"/>
        </w:rPr>
        <w:t xml:space="preserve"> </w:t>
      </w:r>
      <w:proofErr w:type="gramStart"/>
      <w:r w:rsidRPr="00AB028B">
        <w:rPr>
          <w:rFonts w:ascii="Times New Roman" w:eastAsia="Calibri" w:hAnsi="Times New Roman" w:cs="Times New Roman"/>
          <w:sz w:val="12"/>
          <w:szCs w:val="12"/>
        </w:rPr>
        <w:t>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Серноводск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AB028B">
        <w:rPr>
          <w:rFonts w:ascii="Times New Roman" w:eastAsia="Calibri" w:hAnsi="Times New Roman" w:cs="Times New Roman"/>
          <w:sz w:val="12"/>
          <w:szCs w:val="12"/>
        </w:rPr>
        <w:t>Предмет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1.2.1.  Организация ритуальных услуг.</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Финансовое обеспечение переданных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lastRenderedPageBreak/>
        <w:t>2.5.</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Права и обязанности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Район: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3.1.1.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3.1.2.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 xml:space="preserve">Осуществляет </w:t>
      </w:r>
      <w:proofErr w:type="gramStart"/>
      <w:r w:rsidRPr="00AB028B">
        <w:rPr>
          <w:rFonts w:ascii="Times New Roman" w:eastAsia="Calibri" w:hAnsi="Times New Roman" w:cs="Times New Roman"/>
          <w:sz w:val="12"/>
          <w:szCs w:val="12"/>
        </w:rPr>
        <w:t>контроль за</w:t>
      </w:r>
      <w:proofErr w:type="gramEnd"/>
      <w:r w:rsidRPr="00AB028B">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Pr="00AB028B">
        <w:rPr>
          <w:rFonts w:ascii="Times New Roman" w:eastAsia="Calibri" w:hAnsi="Times New Roman" w:cs="Times New Roman"/>
          <w:sz w:val="12"/>
          <w:szCs w:val="12"/>
        </w:rPr>
        <w:t xml:space="preserve"> Поселение: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3.2.1.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AB028B">
        <w:rPr>
          <w:rFonts w:ascii="Times New Roman" w:eastAsia="Calibri" w:hAnsi="Times New Roman" w:cs="Times New Roman"/>
          <w:sz w:val="12"/>
          <w:szCs w:val="12"/>
        </w:rPr>
        <w:t>пределах</w:t>
      </w:r>
      <w:proofErr w:type="gramEnd"/>
      <w:r w:rsidRPr="00AB028B">
        <w:rPr>
          <w:rFonts w:ascii="Times New Roman" w:eastAsia="Calibri" w:hAnsi="Times New Roman" w:cs="Times New Roman"/>
          <w:sz w:val="12"/>
          <w:szCs w:val="12"/>
        </w:rPr>
        <w:t xml:space="preserve"> выделенных на эти цели финансовых средств.</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Pr="00AB028B">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Pr="00AB028B">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Pr="00AB028B">
        <w:rPr>
          <w:rFonts w:ascii="Times New Roman" w:eastAsia="Calibri" w:hAnsi="Times New Roman" w:cs="Times New Roman"/>
          <w:sz w:val="12"/>
          <w:szCs w:val="12"/>
        </w:rPr>
        <w:t>дств дл</w:t>
      </w:r>
      <w:proofErr w:type="gramEnd"/>
      <w:r w:rsidRPr="00AB028B">
        <w:rPr>
          <w:rFonts w:ascii="Times New Roman" w:eastAsia="Calibri" w:hAnsi="Times New Roman" w:cs="Times New Roman"/>
          <w:sz w:val="12"/>
          <w:szCs w:val="12"/>
        </w:rPr>
        <w:t>я исполнения переданных по настоящему Соглашению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Pr="00AB028B">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Pr="00AB028B">
        <w:rPr>
          <w:rFonts w:ascii="Times New Roman" w:eastAsia="Calibri" w:hAnsi="Times New Roman" w:cs="Times New Roman"/>
          <w:sz w:val="12"/>
          <w:szCs w:val="12"/>
        </w:rPr>
        <w:t>и</w:t>
      </w:r>
      <w:proofErr w:type="gramEnd"/>
      <w:r w:rsidRPr="00AB028B">
        <w:rPr>
          <w:rFonts w:ascii="Times New Roman" w:eastAsia="Calibri" w:hAnsi="Times New Roman" w:cs="Times New Roman"/>
          <w:sz w:val="12"/>
          <w:szCs w:val="12"/>
        </w:rPr>
        <w:t xml:space="preserve"> 1 месяца с момента его поступления.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Ответственность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4.3.</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4.4.</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Срок действия, основания и порядок прекращения действия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5.3.</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Действие настоящего Соглашения может быть прекращено досрочно:</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5.3.1</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по соглашению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5.3.2.</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в одностороннем порядке в случае: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 Заключительные положения</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186521"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B028B">
        <w:rPr>
          <w:rFonts w:ascii="Times New Roman" w:eastAsia="Calibri" w:hAnsi="Times New Roman" w:cs="Times New Roman"/>
          <w:sz w:val="12"/>
          <w:szCs w:val="12"/>
        </w:rPr>
        <w:t>Реквизиты и подписи Сторон</w:t>
      </w: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652"/>
        <w:gridCol w:w="4077"/>
      </w:tblGrid>
      <w:tr w:rsidR="00AB028B" w:rsidRPr="00AB028B" w:rsidTr="00AB028B">
        <w:tc>
          <w:tcPr>
            <w:tcW w:w="3652"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Администрация сельского поселения</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Серноводск муниципального района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Сергиевский Самарской области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УФК по Самарской области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(Администрация сельского поселения Серноводск муниципального района Сергиевский Самарской области) </w:t>
            </w:r>
            <w:proofErr w:type="gramStart"/>
            <w:r w:rsidRPr="00AB028B">
              <w:rPr>
                <w:rFonts w:ascii="Times New Roman" w:eastAsia="Calibri" w:hAnsi="Times New Roman" w:cs="Times New Roman"/>
                <w:sz w:val="12"/>
                <w:szCs w:val="12"/>
              </w:rPr>
              <w:t>л</w:t>
            </w:r>
            <w:proofErr w:type="gramEnd"/>
            <w:r w:rsidRPr="00AB028B">
              <w:rPr>
                <w:rFonts w:ascii="Times New Roman" w:eastAsia="Calibri" w:hAnsi="Times New Roman" w:cs="Times New Roman"/>
                <w:sz w:val="12"/>
                <w:szCs w:val="12"/>
              </w:rPr>
              <w:t>/с 02423003250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ОГРН 1056381016394</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ИНН/КПП 6381010091/638101001</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Единый казначейский счет</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40102810545370000036</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Единый счет бюджета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03231643366384354200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ОТДЕЛЕНИЕ САМАРА БАНКА РОССИИ/УФК по Самарской области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г. Самара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БИК ТОФК 013601205</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ОКТМО 36 638 435 ОКОГУ 3300500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ОКФС 14  ОКОПФ 75404</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Администратор 432 ОКПО 79174789</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ОКВЭД 84.11.35</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446533, Самарская обл., Сергиевский р-н, </w:t>
            </w:r>
            <w:proofErr w:type="spellStart"/>
            <w:r w:rsidRPr="00AB028B">
              <w:rPr>
                <w:rFonts w:ascii="Times New Roman" w:eastAsia="Calibri" w:hAnsi="Times New Roman" w:cs="Times New Roman"/>
                <w:sz w:val="12"/>
                <w:szCs w:val="12"/>
              </w:rPr>
              <w:t>п</w:t>
            </w:r>
            <w:proofErr w:type="gramStart"/>
            <w:r w:rsidRPr="00AB028B">
              <w:rPr>
                <w:rFonts w:ascii="Times New Roman" w:eastAsia="Calibri" w:hAnsi="Times New Roman" w:cs="Times New Roman"/>
                <w:sz w:val="12"/>
                <w:szCs w:val="12"/>
              </w:rPr>
              <w:t>.С</w:t>
            </w:r>
            <w:proofErr w:type="gramEnd"/>
            <w:r w:rsidRPr="00AB028B">
              <w:rPr>
                <w:rFonts w:ascii="Times New Roman" w:eastAsia="Calibri" w:hAnsi="Times New Roman" w:cs="Times New Roman"/>
                <w:sz w:val="12"/>
                <w:szCs w:val="12"/>
              </w:rPr>
              <w:t>ерноводск</w:t>
            </w:r>
            <w:proofErr w:type="spellEnd"/>
            <w:r w:rsidRPr="00AB028B">
              <w:rPr>
                <w:rFonts w:ascii="Times New Roman" w:eastAsia="Calibri" w:hAnsi="Times New Roman" w:cs="Times New Roman"/>
                <w:sz w:val="12"/>
                <w:szCs w:val="12"/>
              </w:rPr>
              <w:t xml:space="preserve">, </w:t>
            </w:r>
            <w:proofErr w:type="spellStart"/>
            <w:r w:rsidRPr="00AB028B">
              <w:rPr>
                <w:rFonts w:ascii="Times New Roman" w:eastAsia="Calibri" w:hAnsi="Times New Roman" w:cs="Times New Roman"/>
                <w:sz w:val="12"/>
                <w:szCs w:val="12"/>
              </w:rPr>
              <w:t>ул.Вокзальная</w:t>
            </w:r>
            <w:proofErr w:type="spellEnd"/>
            <w:r w:rsidRPr="00AB028B">
              <w:rPr>
                <w:rFonts w:ascii="Times New Roman" w:eastAsia="Calibri" w:hAnsi="Times New Roman" w:cs="Times New Roman"/>
                <w:sz w:val="12"/>
                <w:szCs w:val="12"/>
              </w:rPr>
              <w:t>, д.17</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lastRenderedPageBreak/>
              <w:t>Т.(884655) 3-11-70</w:t>
            </w:r>
          </w:p>
        </w:tc>
        <w:tc>
          <w:tcPr>
            <w:tcW w:w="4077"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Администрация муниципального района Сергиевский Самарской области</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УФК по Самарской области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л</w:t>
            </w:r>
            <w:proofErr w:type="gramEnd"/>
            <w:r w:rsidRPr="00AB028B">
              <w:rPr>
                <w:rFonts w:ascii="Times New Roman" w:eastAsia="Calibri" w:hAnsi="Times New Roman" w:cs="Times New Roman"/>
                <w:sz w:val="12"/>
                <w:szCs w:val="12"/>
              </w:rPr>
              <w:t>/с 04423008411)</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ИНН 6381000093</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КПП 638101001</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Номер банковского счета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40102810545370000036</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Номер казначейского счета</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03100643000000014200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AB028B">
              <w:rPr>
                <w:rFonts w:ascii="Times New Roman" w:eastAsia="Calibri" w:hAnsi="Times New Roman" w:cs="Times New Roman"/>
                <w:sz w:val="12"/>
                <w:szCs w:val="12"/>
              </w:rPr>
              <w:t>г</w:t>
            </w:r>
            <w:proofErr w:type="gramStart"/>
            <w:r w:rsidRPr="00AB028B">
              <w:rPr>
                <w:rFonts w:ascii="Times New Roman" w:eastAsia="Calibri" w:hAnsi="Times New Roman" w:cs="Times New Roman"/>
                <w:sz w:val="12"/>
                <w:szCs w:val="12"/>
              </w:rPr>
              <w:t>.С</w:t>
            </w:r>
            <w:proofErr w:type="gramEnd"/>
            <w:r w:rsidRPr="00AB028B">
              <w:rPr>
                <w:rFonts w:ascii="Times New Roman" w:eastAsia="Calibri" w:hAnsi="Times New Roman" w:cs="Times New Roman"/>
                <w:sz w:val="12"/>
                <w:szCs w:val="12"/>
              </w:rPr>
              <w:t>амара</w:t>
            </w:r>
            <w:proofErr w:type="spellEnd"/>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БИК ТОФК 013601205</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ОКТМО 36 638 000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ОГРН 1036303160200</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tc>
      </w:tr>
      <w:tr w:rsidR="00AB028B" w:rsidRPr="00AB028B" w:rsidTr="00AB028B">
        <w:tc>
          <w:tcPr>
            <w:tcW w:w="3652"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Глава сельского поселения</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Серноводск</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муниципального района Сергиевский</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Самарской области</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 </w:t>
            </w:r>
          </w:p>
        </w:tc>
        <w:tc>
          <w:tcPr>
            <w:tcW w:w="4077"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 xml:space="preserve">Глава муниципального района </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Сергиевский Самарской области</w:t>
            </w:r>
          </w:p>
        </w:tc>
      </w:tr>
      <w:tr w:rsidR="00AB028B" w:rsidRPr="00AB028B" w:rsidTr="00AB028B">
        <w:tc>
          <w:tcPr>
            <w:tcW w:w="3652"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______________________/В.В.Тулгаев/</w:t>
            </w:r>
          </w:p>
        </w:tc>
        <w:tc>
          <w:tcPr>
            <w:tcW w:w="4077" w:type="dxa"/>
            <w:shd w:val="clear" w:color="auto" w:fill="FFFFFF"/>
          </w:tcPr>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_____________________/</w:t>
            </w:r>
            <w:proofErr w:type="spellStart"/>
            <w:r w:rsidRPr="00AB028B">
              <w:rPr>
                <w:rFonts w:ascii="Times New Roman" w:eastAsia="Calibri" w:hAnsi="Times New Roman" w:cs="Times New Roman"/>
                <w:sz w:val="12"/>
                <w:szCs w:val="12"/>
              </w:rPr>
              <w:t>А.И.Екамасов</w:t>
            </w:r>
            <w:proofErr w:type="spellEnd"/>
            <w:r w:rsidRPr="00AB028B">
              <w:rPr>
                <w:rFonts w:ascii="Times New Roman" w:eastAsia="Calibri" w:hAnsi="Times New Roman" w:cs="Times New Roman"/>
                <w:sz w:val="12"/>
                <w:szCs w:val="12"/>
              </w:rPr>
              <w:t xml:space="preserve"> /</w:t>
            </w:r>
          </w:p>
        </w:tc>
      </w:tr>
    </w:tbl>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jc w:val="right"/>
        <w:rPr>
          <w:rFonts w:ascii="Times New Roman" w:eastAsia="Calibri" w:hAnsi="Times New Roman" w:cs="Times New Roman"/>
          <w:sz w:val="12"/>
          <w:szCs w:val="12"/>
        </w:rPr>
      </w:pPr>
      <w:r w:rsidRPr="00AB028B">
        <w:rPr>
          <w:rFonts w:ascii="Times New Roman" w:eastAsia="Calibri" w:hAnsi="Times New Roman" w:cs="Times New Roman"/>
          <w:sz w:val="12"/>
          <w:szCs w:val="12"/>
        </w:rPr>
        <w:t>Приложение</w:t>
      </w:r>
    </w:p>
    <w:p w:rsidR="00AB028B" w:rsidRPr="00AB028B" w:rsidRDefault="00AB028B" w:rsidP="00AB028B">
      <w:pPr>
        <w:tabs>
          <w:tab w:val="left" w:pos="284"/>
        </w:tabs>
        <w:spacing w:after="0" w:line="240" w:lineRule="auto"/>
        <w:jc w:val="right"/>
        <w:rPr>
          <w:rFonts w:ascii="Times New Roman" w:eastAsia="Calibri" w:hAnsi="Times New Roman" w:cs="Times New Roman"/>
          <w:sz w:val="12"/>
          <w:szCs w:val="12"/>
        </w:rPr>
      </w:pPr>
      <w:r w:rsidRPr="00AB028B">
        <w:rPr>
          <w:rFonts w:ascii="Times New Roman" w:eastAsia="Calibri" w:hAnsi="Times New Roman" w:cs="Times New Roman"/>
          <w:sz w:val="12"/>
          <w:szCs w:val="12"/>
        </w:rPr>
        <w:t>к Соглашению №52/24</w:t>
      </w:r>
    </w:p>
    <w:p w:rsidR="00AB028B" w:rsidRPr="00AB028B" w:rsidRDefault="00AB028B" w:rsidP="00AB028B">
      <w:pPr>
        <w:tabs>
          <w:tab w:val="left" w:pos="284"/>
        </w:tabs>
        <w:spacing w:after="0" w:line="240" w:lineRule="auto"/>
        <w:jc w:val="right"/>
        <w:rPr>
          <w:rFonts w:ascii="Times New Roman" w:eastAsia="Calibri" w:hAnsi="Times New Roman" w:cs="Times New Roman"/>
          <w:sz w:val="12"/>
          <w:szCs w:val="12"/>
        </w:rPr>
      </w:pPr>
      <w:r w:rsidRPr="00AB028B">
        <w:rPr>
          <w:rFonts w:ascii="Times New Roman" w:eastAsia="Calibri" w:hAnsi="Times New Roman" w:cs="Times New Roman"/>
          <w:sz w:val="12"/>
          <w:szCs w:val="12"/>
        </w:rPr>
        <w:t>от 26.01.2024г.</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МЕТОДИКА</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Серноводск муниципального района Сергиевский</w:t>
      </w:r>
    </w:p>
    <w:p w:rsidR="00AB028B" w:rsidRPr="00AB028B" w:rsidRDefault="00AB028B" w:rsidP="00AB028B">
      <w:pPr>
        <w:tabs>
          <w:tab w:val="left" w:pos="284"/>
        </w:tabs>
        <w:spacing w:after="0" w:line="240" w:lineRule="auto"/>
        <w:jc w:val="center"/>
        <w:rPr>
          <w:rFonts w:ascii="Times New Roman" w:eastAsia="Calibri" w:hAnsi="Times New Roman" w:cs="Times New Roman"/>
          <w:b/>
          <w:sz w:val="12"/>
          <w:szCs w:val="12"/>
        </w:rPr>
      </w:pPr>
      <w:r w:rsidRPr="00AB028B">
        <w:rPr>
          <w:rFonts w:ascii="Times New Roman" w:eastAsia="Calibri" w:hAnsi="Times New Roman" w:cs="Times New Roman"/>
          <w:b/>
          <w:sz w:val="12"/>
          <w:szCs w:val="12"/>
        </w:rPr>
        <w:t>Самарской области на организацию ритуальных услуг</w:t>
      </w:r>
    </w:p>
    <w:p w:rsidR="00AB028B" w:rsidRPr="00AB028B" w:rsidRDefault="00AB028B" w:rsidP="00AB028B">
      <w:pPr>
        <w:tabs>
          <w:tab w:val="left" w:pos="284"/>
        </w:tabs>
        <w:spacing w:after="0" w:line="240" w:lineRule="auto"/>
        <w:jc w:val="both"/>
        <w:rPr>
          <w:rFonts w:ascii="Times New Roman" w:eastAsia="Calibri" w:hAnsi="Times New Roman" w:cs="Times New Roman"/>
          <w:sz w:val="12"/>
          <w:szCs w:val="12"/>
        </w:rPr>
      </w:pP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Серноводск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Серноводск муниципального района Сергиевский Самарской области, определяется по следующей формуле: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Н=(ФОТ+М3)×</w:t>
      </w:r>
      <w:proofErr w:type="spellStart"/>
      <w:r w:rsidRPr="00AB028B">
        <w:rPr>
          <w:rFonts w:ascii="Times New Roman" w:eastAsia="Calibri" w:hAnsi="Times New Roman" w:cs="Times New Roman"/>
          <w:sz w:val="12"/>
          <w:szCs w:val="12"/>
        </w:rPr>
        <w:t>Чспец</w:t>
      </w:r>
      <w:proofErr w:type="spellEnd"/>
      <w:r w:rsidRPr="00AB028B">
        <w:rPr>
          <w:rFonts w:ascii="Times New Roman" w:eastAsia="Calibri" w:hAnsi="Times New Roman" w:cs="Times New Roman"/>
          <w:sz w:val="12"/>
          <w:szCs w:val="12"/>
        </w:rPr>
        <w:t>, где</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Н-</w:t>
      </w:r>
      <w:proofErr w:type="gramEnd"/>
      <w:r w:rsidRPr="00AB028B">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r w:rsidRPr="00AB028B">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AB028B">
        <w:rPr>
          <w:rFonts w:ascii="Times New Roman" w:eastAsia="Calibri" w:hAnsi="Times New Roman" w:cs="Times New Roman"/>
          <w:sz w:val="12"/>
          <w:szCs w:val="12"/>
        </w:rPr>
        <w:t>Чспец</w:t>
      </w:r>
      <w:proofErr w:type="spellEnd"/>
      <w:r w:rsidRPr="00AB028B">
        <w:rPr>
          <w:rFonts w:ascii="Times New Roman" w:eastAsia="Calibri" w:hAnsi="Times New Roman" w:cs="Times New Roman"/>
          <w:sz w:val="12"/>
          <w:szCs w:val="12"/>
        </w:rPr>
        <w:t xml:space="preserve"> – численность специалистов, занятых исполнением полномочий.</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AB028B">
        <w:rPr>
          <w:rFonts w:ascii="Times New Roman" w:eastAsia="Calibri" w:hAnsi="Times New Roman" w:cs="Times New Roman"/>
          <w:sz w:val="12"/>
          <w:szCs w:val="12"/>
        </w:rPr>
        <w:t>Чспец</w:t>
      </w:r>
      <w:proofErr w:type="spellEnd"/>
      <w:r w:rsidRPr="00AB028B">
        <w:rPr>
          <w:rFonts w:ascii="Times New Roman" w:eastAsia="Calibri" w:hAnsi="Times New Roman" w:cs="Times New Roman"/>
          <w:sz w:val="12"/>
          <w:szCs w:val="12"/>
        </w:rPr>
        <w:t>=</w:t>
      </w:r>
      <w:proofErr w:type="spellStart"/>
      <w:proofErr w:type="gramStart"/>
      <w:r w:rsidRPr="00AB028B">
        <w:rPr>
          <w:rFonts w:ascii="Times New Roman" w:eastAsia="Calibri" w:hAnsi="Times New Roman" w:cs="Times New Roman"/>
          <w:sz w:val="12"/>
          <w:szCs w:val="12"/>
        </w:rPr>
        <w:t>П</w:t>
      </w:r>
      <w:proofErr w:type="gramEnd"/>
      <w:r w:rsidRPr="00AB028B">
        <w:rPr>
          <w:rFonts w:ascii="Times New Roman" w:eastAsia="Calibri" w:hAnsi="Times New Roman" w:cs="Times New Roman"/>
          <w:sz w:val="12"/>
          <w:szCs w:val="12"/>
        </w:rPr>
        <w:t>×Чί</w:t>
      </w:r>
      <w:proofErr w:type="spellEnd"/>
      <w:r w:rsidRPr="00AB028B">
        <w:rPr>
          <w:rFonts w:ascii="Times New Roman" w:eastAsia="Calibri" w:hAnsi="Times New Roman" w:cs="Times New Roman"/>
          <w:sz w:val="12"/>
          <w:szCs w:val="12"/>
        </w:rPr>
        <w:t>, где j</w:t>
      </w:r>
    </w:p>
    <w:p w:rsidR="00AB028B" w:rsidRPr="00AB028B"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gramStart"/>
      <w:r w:rsidRPr="00AB028B">
        <w:rPr>
          <w:rFonts w:ascii="Times New Roman" w:eastAsia="Calibri" w:hAnsi="Times New Roman" w:cs="Times New Roman"/>
          <w:sz w:val="12"/>
          <w:szCs w:val="12"/>
        </w:rPr>
        <w:t>П</w:t>
      </w:r>
      <w:proofErr w:type="gramEnd"/>
      <w:r w:rsidRPr="00AB028B">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186521" w:rsidRDefault="00AB028B" w:rsidP="00AB028B">
      <w:pPr>
        <w:tabs>
          <w:tab w:val="left" w:pos="284"/>
        </w:tabs>
        <w:spacing w:after="0" w:line="240" w:lineRule="auto"/>
        <w:ind w:firstLine="284"/>
        <w:jc w:val="both"/>
        <w:rPr>
          <w:rFonts w:ascii="Times New Roman" w:eastAsia="Calibri" w:hAnsi="Times New Roman" w:cs="Times New Roman"/>
          <w:sz w:val="12"/>
          <w:szCs w:val="12"/>
        </w:rPr>
      </w:pPr>
      <w:proofErr w:type="spellStart"/>
      <w:r w:rsidRPr="00AB028B">
        <w:rPr>
          <w:rFonts w:ascii="Times New Roman" w:eastAsia="Calibri" w:hAnsi="Times New Roman" w:cs="Times New Roman"/>
          <w:sz w:val="12"/>
          <w:szCs w:val="12"/>
        </w:rPr>
        <w:t>Чί</w:t>
      </w:r>
      <w:proofErr w:type="spellEnd"/>
      <w:r w:rsidRPr="00AB028B">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2C162A" w:rsidRPr="00196799" w:rsidRDefault="002C162A" w:rsidP="00196799">
      <w:pPr>
        <w:tabs>
          <w:tab w:val="left" w:pos="284"/>
        </w:tabs>
        <w:spacing w:after="0" w:line="240" w:lineRule="auto"/>
        <w:jc w:val="center"/>
        <w:rPr>
          <w:rFonts w:ascii="Times New Roman" w:eastAsia="Calibri" w:hAnsi="Times New Roman" w:cs="Times New Roman"/>
          <w:b/>
          <w:sz w:val="12"/>
          <w:szCs w:val="12"/>
        </w:rPr>
      </w:pPr>
      <w:r w:rsidRPr="00196799">
        <w:rPr>
          <w:rFonts w:ascii="Times New Roman" w:eastAsia="Calibri" w:hAnsi="Times New Roman" w:cs="Times New Roman"/>
          <w:b/>
          <w:sz w:val="12"/>
          <w:szCs w:val="12"/>
        </w:rPr>
        <w:t>СОГЛАШЕНИЕ</w:t>
      </w:r>
    </w:p>
    <w:p w:rsidR="002C162A" w:rsidRPr="00196799" w:rsidRDefault="002C162A" w:rsidP="00196799">
      <w:pPr>
        <w:tabs>
          <w:tab w:val="left" w:pos="284"/>
        </w:tabs>
        <w:spacing w:after="0" w:line="240" w:lineRule="auto"/>
        <w:jc w:val="center"/>
        <w:rPr>
          <w:rFonts w:ascii="Times New Roman" w:eastAsia="Calibri" w:hAnsi="Times New Roman" w:cs="Times New Roman"/>
          <w:b/>
          <w:sz w:val="12"/>
          <w:szCs w:val="12"/>
        </w:rPr>
      </w:pPr>
      <w:r w:rsidRPr="00196799">
        <w:rPr>
          <w:rFonts w:ascii="Times New Roman" w:eastAsia="Calibri" w:hAnsi="Times New Roman" w:cs="Times New Roman"/>
          <w:b/>
          <w:sz w:val="12"/>
          <w:szCs w:val="12"/>
        </w:rPr>
        <w:t>о делегировании осуществления полномочий</w:t>
      </w:r>
    </w:p>
    <w:p w:rsidR="002C162A" w:rsidRPr="00196799" w:rsidRDefault="002C162A" w:rsidP="00196799">
      <w:pPr>
        <w:tabs>
          <w:tab w:val="left" w:pos="284"/>
        </w:tabs>
        <w:spacing w:after="0" w:line="240" w:lineRule="auto"/>
        <w:jc w:val="center"/>
        <w:rPr>
          <w:rFonts w:ascii="Times New Roman" w:eastAsia="Calibri" w:hAnsi="Times New Roman" w:cs="Times New Roman"/>
          <w:b/>
          <w:sz w:val="12"/>
          <w:szCs w:val="12"/>
        </w:rPr>
      </w:pPr>
      <w:r w:rsidRPr="00196799">
        <w:rPr>
          <w:rFonts w:ascii="Times New Roman" w:eastAsia="Calibri" w:hAnsi="Times New Roman" w:cs="Times New Roman"/>
          <w:b/>
          <w:sz w:val="12"/>
          <w:szCs w:val="12"/>
        </w:rPr>
        <w:t>муниципального района на уровень сельского поселения</w:t>
      </w:r>
    </w:p>
    <w:p w:rsidR="002C162A" w:rsidRPr="00196799" w:rsidRDefault="002C162A" w:rsidP="00196799">
      <w:pPr>
        <w:tabs>
          <w:tab w:val="left" w:pos="284"/>
        </w:tabs>
        <w:spacing w:after="0" w:line="240" w:lineRule="auto"/>
        <w:jc w:val="center"/>
        <w:rPr>
          <w:rFonts w:ascii="Times New Roman" w:eastAsia="Calibri" w:hAnsi="Times New Roman" w:cs="Times New Roman"/>
          <w:b/>
          <w:sz w:val="12"/>
          <w:szCs w:val="12"/>
        </w:rPr>
      </w:pPr>
      <w:r w:rsidRPr="00196799">
        <w:rPr>
          <w:rFonts w:ascii="Times New Roman" w:eastAsia="Calibri" w:hAnsi="Times New Roman" w:cs="Times New Roman"/>
          <w:b/>
          <w:sz w:val="12"/>
          <w:szCs w:val="12"/>
        </w:rPr>
        <w:t>№ 52/24</w:t>
      </w:r>
    </w:p>
    <w:p w:rsidR="002C162A" w:rsidRPr="002C162A" w:rsidRDefault="002C162A" w:rsidP="002C162A">
      <w:pPr>
        <w:tabs>
          <w:tab w:val="left" w:pos="284"/>
        </w:tabs>
        <w:spacing w:after="0" w:line="240" w:lineRule="auto"/>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 xml:space="preserve">с. Сергиевск                                    </w:t>
      </w:r>
      <w:r w:rsidR="00196799">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 xml:space="preserve">                                                    26 января 2024г.</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proofErr w:type="gramStart"/>
      <w:r w:rsidRPr="002C162A">
        <w:rPr>
          <w:rFonts w:ascii="Times New Roman" w:eastAsia="Calibri" w:hAnsi="Times New Roman" w:cs="Times New Roman"/>
          <w:sz w:val="12"/>
          <w:szCs w:val="12"/>
        </w:rPr>
        <w:t xml:space="preserve">Администрация сельского поселения Сургут муниципального района Сергиевский Самарской области, именуемая в дальнейшем Поселение, в лице Главы сельского поселения Сургут </w:t>
      </w:r>
      <w:proofErr w:type="spellStart"/>
      <w:r w:rsidRPr="002C162A">
        <w:rPr>
          <w:rFonts w:ascii="Times New Roman" w:eastAsia="Calibri" w:hAnsi="Times New Roman" w:cs="Times New Roman"/>
          <w:sz w:val="12"/>
          <w:szCs w:val="12"/>
        </w:rPr>
        <w:t>Содомова</w:t>
      </w:r>
      <w:proofErr w:type="spellEnd"/>
      <w:r w:rsidRPr="002C162A">
        <w:rPr>
          <w:rFonts w:ascii="Times New Roman" w:eastAsia="Calibri" w:hAnsi="Times New Roman" w:cs="Times New Roman"/>
          <w:sz w:val="12"/>
          <w:szCs w:val="12"/>
        </w:rPr>
        <w:t xml:space="preserve"> Сергея Александровича, действующего на основании Устава сельского поселения Сургут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w:t>
      </w:r>
      <w:proofErr w:type="gramEnd"/>
      <w:r w:rsidRPr="002C162A">
        <w:rPr>
          <w:rFonts w:ascii="Times New Roman" w:eastAsia="Calibri" w:hAnsi="Times New Roman" w:cs="Times New Roman"/>
          <w:sz w:val="12"/>
          <w:szCs w:val="12"/>
        </w:rPr>
        <w:t xml:space="preserve"> </w:t>
      </w:r>
      <w:proofErr w:type="gramStart"/>
      <w:r w:rsidRPr="002C162A">
        <w:rPr>
          <w:rFonts w:ascii="Times New Roman" w:eastAsia="Calibri" w:hAnsi="Times New Roman" w:cs="Times New Roman"/>
          <w:sz w:val="12"/>
          <w:szCs w:val="12"/>
        </w:rPr>
        <w:t>на основании 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Сургут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1.</w:t>
      </w:r>
      <w:r w:rsidR="00196799">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Предмет Соглашения</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1.1.</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1.2.</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1.2.1.  Организация ритуальных услуг.</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2.</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Финансовое обеспечение переданных полномочий</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2.1.</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2.2.</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2.4.</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2.5.</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3.</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Права и обязанности Сторон</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3.1.</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Район:</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3.1.1.</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lastRenderedPageBreak/>
        <w:t xml:space="preserve">3.1.2.Осуществляет </w:t>
      </w:r>
      <w:proofErr w:type="gramStart"/>
      <w:r w:rsidRPr="002C162A">
        <w:rPr>
          <w:rFonts w:ascii="Times New Roman" w:eastAsia="Calibri" w:hAnsi="Times New Roman" w:cs="Times New Roman"/>
          <w:sz w:val="12"/>
          <w:szCs w:val="12"/>
        </w:rPr>
        <w:t>контроль за</w:t>
      </w:r>
      <w:proofErr w:type="gramEnd"/>
      <w:r w:rsidRPr="002C162A">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3.2. Поселение:</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3.2.1.</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2C162A">
        <w:rPr>
          <w:rFonts w:ascii="Times New Roman" w:eastAsia="Calibri" w:hAnsi="Times New Roman" w:cs="Times New Roman"/>
          <w:sz w:val="12"/>
          <w:szCs w:val="12"/>
        </w:rPr>
        <w:t>пределах</w:t>
      </w:r>
      <w:proofErr w:type="gramEnd"/>
      <w:r w:rsidRPr="002C162A">
        <w:rPr>
          <w:rFonts w:ascii="Times New Roman" w:eastAsia="Calibri" w:hAnsi="Times New Roman" w:cs="Times New Roman"/>
          <w:sz w:val="12"/>
          <w:szCs w:val="12"/>
        </w:rPr>
        <w:t xml:space="preserve"> выделенных на эти цели финансовых средств.</w:t>
      </w:r>
    </w:p>
    <w:p w:rsidR="002C162A" w:rsidRPr="002C162A" w:rsidRDefault="00B47A28" w:rsidP="0019679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002C162A" w:rsidRPr="002C162A">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2C162A" w:rsidRPr="002C162A" w:rsidRDefault="00B47A28" w:rsidP="0019679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002C162A" w:rsidRPr="002C162A">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002C162A" w:rsidRPr="002C162A">
        <w:rPr>
          <w:rFonts w:ascii="Times New Roman" w:eastAsia="Calibri" w:hAnsi="Times New Roman" w:cs="Times New Roman"/>
          <w:sz w:val="12"/>
          <w:szCs w:val="12"/>
        </w:rPr>
        <w:t>дств дл</w:t>
      </w:r>
      <w:proofErr w:type="gramEnd"/>
      <w:r w:rsidR="002C162A" w:rsidRPr="002C162A">
        <w:rPr>
          <w:rFonts w:ascii="Times New Roman" w:eastAsia="Calibri" w:hAnsi="Times New Roman" w:cs="Times New Roman"/>
          <w:sz w:val="12"/>
          <w:szCs w:val="12"/>
        </w:rPr>
        <w:t>я исполнения переданных по настоящему Соглашению полномочий.</w:t>
      </w:r>
    </w:p>
    <w:p w:rsidR="002C162A" w:rsidRPr="002C162A" w:rsidRDefault="00B47A28" w:rsidP="0019679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002C162A" w:rsidRPr="002C162A">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002C162A" w:rsidRPr="002C162A">
        <w:rPr>
          <w:rFonts w:ascii="Times New Roman" w:eastAsia="Calibri" w:hAnsi="Times New Roman" w:cs="Times New Roman"/>
          <w:sz w:val="12"/>
          <w:szCs w:val="12"/>
        </w:rPr>
        <w:t>и</w:t>
      </w:r>
      <w:proofErr w:type="gramEnd"/>
      <w:r w:rsidR="002C162A" w:rsidRPr="002C162A">
        <w:rPr>
          <w:rFonts w:ascii="Times New Roman" w:eastAsia="Calibri" w:hAnsi="Times New Roman" w:cs="Times New Roman"/>
          <w:sz w:val="12"/>
          <w:szCs w:val="12"/>
        </w:rPr>
        <w:t xml:space="preserve"> 1 месяца с момента его поступления.</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3.4.</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4.</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Ответственность Сторон</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4.1.</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4.2.</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4.3.</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4.4.</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5.</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Срок действия, основания и порядок прекращения действия Соглашения</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5.1.</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5.2.</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5.3.</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Действие настоящего Соглашения может быть прекращено досрочно:</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5.3.1.</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по соглашению Сторон;</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5.3.2.</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в одностороннем порядке в случае:</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6. Заключительные положения</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2C162A" w:rsidRPr="002C162A" w:rsidRDefault="002C162A" w:rsidP="00196799">
      <w:pPr>
        <w:tabs>
          <w:tab w:val="left" w:pos="284"/>
        </w:tabs>
        <w:spacing w:after="0" w:line="240" w:lineRule="auto"/>
        <w:ind w:firstLine="284"/>
        <w:jc w:val="both"/>
        <w:rPr>
          <w:rFonts w:ascii="Times New Roman" w:eastAsia="Calibri" w:hAnsi="Times New Roman" w:cs="Times New Roman"/>
          <w:sz w:val="12"/>
          <w:szCs w:val="12"/>
        </w:rPr>
      </w:pPr>
      <w:r w:rsidRPr="002C162A">
        <w:rPr>
          <w:rFonts w:ascii="Times New Roman" w:eastAsia="Calibri" w:hAnsi="Times New Roman" w:cs="Times New Roman"/>
          <w:sz w:val="12"/>
          <w:szCs w:val="12"/>
        </w:rPr>
        <w:t>7.</w:t>
      </w:r>
      <w:r w:rsidR="00B47A28">
        <w:rPr>
          <w:rFonts w:ascii="Times New Roman" w:eastAsia="Calibri" w:hAnsi="Times New Roman" w:cs="Times New Roman"/>
          <w:sz w:val="12"/>
          <w:szCs w:val="12"/>
        </w:rPr>
        <w:t xml:space="preserve"> </w:t>
      </w:r>
      <w:r w:rsidRPr="002C162A">
        <w:rPr>
          <w:rFonts w:ascii="Times New Roman" w:eastAsia="Calibri" w:hAnsi="Times New Roman" w:cs="Times New Roman"/>
          <w:sz w:val="12"/>
          <w:szCs w:val="12"/>
        </w:rPr>
        <w:t>Реквизиты и подписи Сторон</w:t>
      </w:r>
    </w:p>
    <w:p w:rsidR="002C162A" w:rsidRPr="002C162A" w:rsidRDefault="002C162A" w:rsidP="002C162A">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877"/>
        <w:gridCol w:w="3852"/>
      </w:tblGrid>
      <w:tr w:rsidR="00196799" w:rsidRPr="00196799" w:rsidTr="00635C12">
        <w:tc>
          <w:tcPr>
            <w:tcW w:w="5210" w:type="dxa"/>
            <w:shd w:val="clear" w:color="auto" w:fill="FFFFFF"/>
          </w:tcPr>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Администрация сельского поселения</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Сургут муниципального района</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 xml:space="preserve">Сергиевский Самарской области </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 xml:space="preserve">446551, Самарская область, Сергиевский район, </w:t>
            </w:r>
            <w:proofErr w:type="spellStart"/>
            <w:r w:rsidRPr="00196799">
              <w:rPr>
                <w:rFonts w:ascii="Times New Roman" w:eastAsia="Calibri" w:hAnsi="Times New Roman" w:cs="Times New Roman"/>
                <w:sz w:val="12"/>
                <w:szCs w:val="12"/>
              </w:rPr>
              <w:t>п</w:t>
            </w:r>
            <w:proofErr w:type="gramStart"/>
            <w:r w:rsidRPr="00196799">
              <w:rPr>
                <w:rFonts w:ascii="Times New Roman" w:eastAsia="Calibri" w:hAnsi="Times New Roman" w:cs="Times New Roman"/>
                <w:sz w:val="12"/>
                <w:szCs w:val="12"/>
              </w:rPr>
              <w:t>.С</w:t>
            </w:r>
            <w:proofErr w:type="gramEnd"/>
            <w:r w:rsidRPr="00196799">
              <w:rPr>
                <w:rFonts w:ascii="Times New Roman" w:eastAsia="Calibri" w:hAnsi="Times New Roman" w:cs="Times New Roman"/>
                <w:sz w:val="12"/>
                <w:szCs w:val="12"/>
              </w:rPr>
              <w:t>ургут</w:t>
            </w:r>
            <w:proofErr w:type="spellEnd"/>
            <w:r w:rsidRPr="00196799">
              <w:rPr>
                <w:rFonts w:ascii="Times New Roman" w:eastAsia="Calibri" w:hAnsi="Times New Roman" w:cs="Times New Roman"/>
                <w:sz w:val="12"/>
                <w:szCs w:val="12"/>
              </w:rPr>
              <w:t xml:space="preserve">, </w:t>
            </w:r>
            <w:proofErr w:type="spellStart"/>
            <w:r w:rsidRPr="00196799">
              <w:rPr>
                <w:rFonts w:ascii="Times New Roman" w:eastAsia="Calibri" w:hAnsi="Times New Roman" w:cs="Times New Roman"/>
                <w:sz w:val="12"/>
                <w:szCs w:val="12"/>
              </w:rPr>
              <w:t>ул.Первомайская</w:t>
            </w:r>
            <w:proofErr w:type="spellEnd"/>
            <w:r w:rsidRPr="00196799">
              <w:rPr>
                <w:rFonts w:ascii="Times New Roman" w:eastAsia="Calibri" w:hAnsi="Times New Roman" w:cs="Times New Roman"/>
                <w:sz w:val="12"/>
                <w:szCs w:val="12"/>
              </w:rPr>
              <w:t>, д.12А</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 xml:space="preserve">УФК по Самарской области </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 xml:space="preserve">(Администрация сельского поселения Сургут муниципального района Сергиевский Самарской области, </w:t>
            </w:r>
            <w:proofErr w:type="gramStart"/>
            <w:r w:rsidRPr="00196799">
              <w:rPr>
                <w:rFonts w:ascii="Times New Roman" w:eastAsia="Calibri" w:hAnsi="Times New Roman" w:cs="Times New Roman"/>
                <w:sz w:val="12"/>
                <w:szCs w:val="12"/>
              </w:rPr>
              <w:t>л</w:t>
            </w:r>
            <w:proofErr w:type="gramEnd"/>
            <w:r w:rsidRPr="00196799">
              <w:rPr>
                <w:rFonts w:ascii="Times New Roman" w:eastAsia="Calibri" w:hAnsi="Times New Roman" w:cs="Times New Roman"/>
                <w:sz w:val="12"/>
                <w:szCs w:val="12"/>
              </w:rPr>
              <w:t>/с 02423003270)</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ИНН/КПП 6381010060/638101001</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ОГРН 1056381016339</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 xml:space="preserve">Номер банковского счета </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40102810545370000036</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Номер казначейского счета</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03231643366384384200</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 xml:space="preserve">ОТДЕЛЕНИЕ САМАРА БАНКА РОССИИ/УФК по Самарской области </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г. Самара</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БИК ТОФК 013601205</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ОКТМО 36 638 438</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p>
        </w:tc>
        <w:tc>
          <w:tcPr>
            <w:tcW w:w="5211" w:type="dxa"/>
            <w:shd w:val="clear" w:color="auto" w:fill="FFFFFF"/>
          </w:tcPr>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Администрация муниципального района Сергиевский Самарской области</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 xml:space="preserve">УФК по Самарской области </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proofErr w:type="gramStart"/>
            <w:r w:rsidRPr="00196799">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proofErr w:type="gramStart"/>
            <w:r w:rsidRPr="00196799">
              <w:rPr>
                <w:rFonts w:ascii="Times New Roman" w:eastAsia="Calibri" w:hAnsi="Times New Roman" w:cs="Times New Roman"/>
                <w:sz w:val="12"/>
                <w:szCs w:val="12"/>
              </w:rPr>
              <w:t>л</w:t>
            </w:r>
            <w:proofErr w:type="gramEnd"/>
            <w:r w:rsidRPr="00196799">
              <w:rPr>
                <w:rFonts w:ascii="Times New Roman" w:eastAsia="Calibri" w:hAnsi="Times New Roman" w:cs="Times New Roman"/>
                <w:sz w:val="12"/>
                <w:szCs w:val="12"/>
              </w:rPr>
              <w:t>/с 04423008411)</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ИНН 6381000093</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КПП 638101001</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Номер банковского счета</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40102810545370000036</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Номер казначейского счета</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03100643000000014200</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196799">
              <w:rPr>
                <w:rFonts w:ascii="Times New Roman" w:eastAsia="Calibri" w:hAnsi="Times New Roman" w:cs="Times New Roman"/>
                <w:sz w:val="12"/>
                <w:szCs w:val="12"/>
              </w:rPr>
              <w:t>г</w:t>
            </w:r>
            <w:proofErr w:type="gramStart"/>
            <w:r w:rsidRPr="00196799">
              <w:rPr>
                <w:rFonts w:ascii="Times New Roman" w:eastAsia="Calibri" w:hAnsi="Times New Roman" w:cs="Times New Roman"/>
                <w:sz w:val="12"/>
                <w:szCs w:val="12"/>
              </w:rPr>
              <w:t>.С</w:t>
            </w:r>
            <w:proofErr w:type="gramEnd"/>
            <w:r w:rsidRPr="00196799">
              <w:rPr>
                <w:rFonts w:ascii="Times New Roman" w:eastAsia="Calibri" w:hAnsi="Times New Roman" w:cs="Times New Roman"/>
                <w:sz w:val="12"/>
                <w:szCs w:val="12"/>
              </w:rPr>
              <w:t>амара</w:t>
            </w:r>
            <w:proofErr w:type="spellEnd"/>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БИК ТОФК 013601205</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ОКТМО 36 638 000</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ОГРН 1036303160200</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p>
        </w:tc>
      </w:tr>
      <w:tr w:rsidR="00196799" w:rsidRPr="00196799" w:rsidTr="00635C12">
        <w:tc>
          <w:tcPr>
            <w:tcW w:w="5210" w:type="dxa"/>
            <w:shd w:val="clear" w:color="auto" w:fill="FFFFFF"/>
          </w:tcPr>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Глава сельского поселения</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Сургут</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муниципального района Сергиевский</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Самарской области</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 xml:space="preserve"> </w:t>
            </w:r>
          </w:p>
        </w:tc>
        <w:tc>
          <w:tcPr>
            <w:tcW w:w="5211" w:type="dxa"/>
            <w:shd w:val="clear" w:color="auto" w:fill="FFFFFF"/>
          </w:tcPr>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 xml:space="preserve">Глава муниципального района </w:t>
            </w:r>
          </w:p>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Сергиевский Самарской области</w:t>
            </w:r>
          </w:p>
        </w:tc>
      </w:tr>
      <w:tr w:rsidR="00196799" w:rsidRPr="00196799" w:rsidTr="00635C12">
        <w:tc>
          <w:tcPr>
            <w:tcW w:w="5210" w:type="dxa"/>
            <w:shd w:val="clear" w:color="auto" w:fill="FFFFFF"/>
          </w:tcPr>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______________________/</w:t>
            </w:r>
            <w:proofErr w:type="spellStart"/>
            <w:r w:rsidRPr="00196799">
              <w:rPr>
                <w:rFonts w:ascii="Times New Roman" w:eastAsia="Calibri" w:hAnsi="Times New Roman" w:cs="Times New Roman"/>
                <w:sz w:val="12"/>
                <w:szCs w:val="12"/>
              </w:rPr>
              <w:t>С.А.Содомов</w:t>
            </w:r>
            <w:proofErr w:type="spellEnd"/>
            <w:r w:rsidRPr="00196799">
              <w:rPr>
                <w:rFonts w:ascii="Times New Roman" w:eastAsia="Calibri" w:hAnsi="Times New Roman" w:cs="Times New Roman"/>
                <w:sz w:val="12"/>
                <w:szCs w:val="12"/>
              </w:rPr>
              <w:t>/</w:t>
            </w:r>
          </w:p>
        </w:tc>
        <w:tc>
          <w:tcPr>
            <w:tcW w:w="5211" w:type="dxa"/>
            <w:shd w:val="clear" w:color="auto" w:fill="FFFFFF"/>
          </w:tcPr>
          <w:p w:rsidR="00196799" w:rsidRPr="00196799" w:rsidRDefault="00196799" w:rsidP="00196799">
            <w:pPr>
              <w:tabs>
                <w:tab w:val="left" w:pos="284"/>
              </w:tabs>
              <w:spacing w:after="0" w:line="240" w:lineRule="auto"/>
              <w:jc w:val="both"/>
              <w:rPr>
                <w:rFonts w:ascii="Times New Roman" w:eastAsia="Calibri" w:hAnsi="Times New Roman" w:cs="Times New Roman"/>
                <w:sz w:val="12"/>
                <w:szCs w:val="12"/>
              </w:rPr>
            </w:pPr>
            <w:r w:rsidRPr="00196799">
              <w:rPr>
                <w:rFonts w:ascii="Times New Roman" w:eastAsia="Calibri" w:hAnsi="Times New Roman" w:cs="Times New Roman"/>
                <w:sz w:val="12"/>
                <w:szCs w:val="12"/>
              </w:rPr>
              <w:t>_____________________/</w:t>
            </w:r>
            <w:proofErr w:type="spellStart"/>
            <w:r w:rsidRPr="00196799">
              <w:rPr>
                <w:rFonts w:ascii="Times New Roman" w:eastAsia="Calibri" w:hAnsi="Times New Roman" w:cs="Times New Roman"/>
                <w:sz w:val="12"/>
                <w:szCs w:val="12"/>
              </w:rPr>
              <w:t>А.И.Екамасов</w:t>
            </w:r>
            <w:proofErr w:type="spellEnd"/>
            <w:r w:rsidRPr="00196799">
              <w:rPr>
                <w:rFonts w:ascii="Times New Roman" w:eastAsia="Calibri" w:hAnsi="Times New Roman" w:cs="Times New Roman"/>
                <w:sz w:val="12"/>
                <w:szCs w:val="12"/>
              </w:rPr>
              <w:t xml:space="preserve"> /</w:t>
            </w:r>
          </w:p>
        </w:tc>
      </w:tr>
    </w:tbl>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B47A28">
      <w:pPr>
        <w:tabs>
          <w:tab w:val="left" w:pos="284"/>
        </w:tabs>
        <w:spacing w:after="0" w:line="240" w:lineRule="auto"/>
        <w:jc w:val="right"/>
        <w:rPr>
          <w:rFonts w:ascii="Times New Roman" w:eastAsia="Calibri" w:hAnsi="Times New Roman" w:cs="Times New Roman"/>
          <w:sz w:val="12"/>
          <w:szCs w:val="12"/>
        </w:rPr>
      </w:pPr>
    </w:p>
    <w:p w:rsidR="00A0207A" w:rsidRDefault="00A0207A" w:rsidP="00B47A28">
      <w:pPr>
        <w:tabs>
          <w:tab w:val="left" w:pos="284"/>
        </w:tabs>
        <w:spacing w:after="0" w:line="240" w:lineRule="auto"/>
        <w:jc w:val="right"/>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right"/>
        <w:rPr>
          <w:rFonts w:ascii="Times New Roman" w:eastAsia="Calibri" w:hAnsi="Times New Roman" w:cs="Times New Roman"/>
          <w:sz w:val="12"/>
          <w:szCs w:val="12"/>
        </w:rPr>
      </w:pPr>
      <w:r w:rsidRPr="00B47A28">
        <w:rPr>
          <w:rFonts w:ascii="Times New Roman" w:eastAsia="Calibri" w:hAnsi="Times New Roman" w:cs="Times New Roman"/>
          <w:sz w:val="12"/>
          <w:szCs w:val="12"/>
        </w:rPr>
        <w:lastRenderedPageBreak/>
        <w:t>Приложение</w:t>
      </w:r>
    </w:p>
    <w:p w:rsidR="00B47A28" w:rsidRPr="00B47A28" w:rsidRDefault="00B47A28" w:rsidP="00B47A28">
      <w:pPr>
        <w:tabs>
          <w:tab w:val="left" w:pos="284"/>
        </w:tabs>
        <w:spacing w:after="0" w:line="240" w:lineRule="auto"/>
        <w:jc w:val="right"/>
        <w:rPr>
          <w:rFonts w:ascii="Times New Roman" w:eastAsia="Calibri" w:hAnsi="Times New Roman" w:cs="Times New Roman"/>
          <w:sz w:val="12"/>
          <w:szCs w:val="12"/>
        </w:rPr>
      </w:pPr>
      <w:r w:rsidRPr="00B47A28">
        <w:rPr>
          <w:rFonts w:ascii="Times New Roman" w:eastAsia="Calibri" w:hAnsi="Times New Roman" w:cs="Times New Roman"/>
          <w:sz w:val="12"/>
          <w:szCs w:val="12"/>
        </w:rPr>
        <w:t>к Соглашению №52/24</w:t>
      </w:r>
    </w:p>
    <w:p w:rsidR="00B47A28" w:rsidRPr="00B47A28" w:rsidRDefault="00B47A28" w:rsidP="00B47A28">
      <w:pPr>
        <w:tabs>
          <w:tab w:val="left" w:pos="284"/>
        </w:tabs>
        <w:spacing w:after="0" w:line="240" w:lineRule="auto"/>
        <w:jc w:val="right"/>
        <w:rPr>
          <w:rFonts w:ascii="Times New Roman" w:eastAsia="Calibri" w:hAnsi="Times New Roman" w:cs="Times New Roman"/>
          <w:sz w:val="12"/>
          <w:szCs w:val="12"/>
        </w:rPr>
      </w:pPr>
      <w:r w:rsidRPr="00B47A28">
        <w:rPr>
          <w:rFonts w:ascii="Times New Roman" w:eastAsia="Calibri" w:hAnsi="Times New Roman" w:cs="Times New Roman"/>
          <w:sz w:val="12"/>
          <w:szCs w:val="12"/>
        </w:rPr>
        <w:t>от 26.01.2024г.</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МЕТОДИКА</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Сургут муниципального района Сергиевский</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Самарской области на организацию ритуальных услуг</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Сургут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Сургут муниципального района Сергиевский Самарской области, определяется по следующей формуле:</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Н=(ФОТ+М3)×</w:t>
      </w:r>
      <w:proofErr w:type="spellStart"/>
      <w:r w:rsidRPr="00B47A28">
        <w:rPr>
          <w:rFonts w:ascii="Times New Roman" w:eastAsia="Calibri" w:hAnsi="Times New Roman" w:cs="Times New Roman"/>
          <w:sz w:val="12"/>
          <w:szCs w:val="12"/>
        </w:rPr>
        <w:t>Чспец</w:t>
      </w:r>
      <w:proofErr w:type="spellEnd"/>
      <w:r w:rsidRPr="00B47A28">
        <w:rPr>
          <w:rFonts w:ascii="Times New Roman" w:eastAsia="Calibri" w:hAnsi="Times New Roman" w:cs="Times New Roman"/>
          <w:sz w:val="12"/>
          <w:szCs w:val="12"/>
        </w:rPr>
        <w:t>, где</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Н-</w:t>
      </w:r>
      <w:proofErr w:type="gramEnd"/>
      <w:r w:rsidRPr="00B47A28">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spellStart"/>
      <w:r w:rsidRPr="00B47A28">
        <w:rPr>
          <w:rFonts w:ascii="Times New Roman" w:eastAsia="Calibri" w:hAnsi="Times New Roman" w:cs="Times New Roman"/>
          <w:sz w:val="12"/>
          <w:szCs w:val="12"/>
        </w:rPr>
        <w:t>Чспец</w:t>
      </w:r>
      <w:proofErr w:type="spellEnd"/>
      <w:r w:rsidRPr="00B47A28">
        <w:rPr>
          <w:rFonts w:ascii="Times New Roman" w:eastAsia="Calibri" w:hAnsi="Times New Roman" w:cs="Times New Roman"/>
          <w:sz w:val="12"/>
          <w:szCs w:val="12"/>
        </w:rPr>
        <w:t xml:space="preserve"> – численность специалистов, занятых исполнением полномочий.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spellStart"/>
      <w:r w:rsidRPr="00B47A28">
        <w:rPr>
          <w:rFonts w:ascii="Times New Roman" w:eastAsia="Calibri" w:hAnsi="Times New Roman" w:cs="Times New Roman"/>
          <w:sz w:val="12"/>
          <w:szCs w:val="12"/>
        </w:rPr>
        <w:t>Чспец</w:t>
      </w:r>
      <w:proofErr w:type="spellEnd"/>
      <w:r w:rsidRPr="00B47A28">
        <w:rPr>
          <w:rFonts w:ascii="Times New Roman" w:eastAsia="Calibri" w:hAnsi="Times New Roman" w:cs="Times New Roman"/>
          <w:sz w:val="12"/>
          <w:szCs w:val="12"/>
        </w:rPr>
        <w:t>=</w:t>
      </w:r>
      <w:proofErr w:type="spellStart"/>
      <w:proofErr w:type="gramStart"/>
      <w:r w:rsidRPr="00B47A28">
        <w:rPr>
          <w:rFonts w:ascii="Times New Roman" w:eastAsia="Calibri" w:hAnsi="Times New Roman" w:cs="Times New Roman"/>
          <w:sz w:val="12"/>
          <w:szCs w:val="12"/>
        </w:rPr>
        <w:t>П</w:t>
      </w:r>
      <w:proofErr w:type="gramEnd"/>
      <w:r w:rsidRPr="00B47A28">
        <w:rPr>
          <w:rFonts w:ascii="Times New Roman" w:eastAsia="Calibri" w:hAnsi="Times New Roman" w:cs="Times New Roman"/>
          <w:sz w:val="12"/>
          <w:szCs w:val="12"/>
        </w:rPr>
        <w:t>×Чί</w:t>
      </w:r>
      <w:proofErr w:type="spellEnd"/>
      <w:r w:rsidRPr="00B47A28">
        <w:rPr>
          <w:rFonts w:ascii="Times New Roman" w:eastAsia="Calibri" w:hAnsi="Times New Roman" w:cs="Times New Roman"/>
          <w:sz w:val="12"/>
          <w:szCs w:val="12"/>
        </w:rPr>
        <w:t>, где j</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П</w:t>
      </w:r>
      <w:proofErr w:type="gramEnd"/>
      <w:r w:rsidRPr="00B47A28">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186521"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spellStart"/>
      <w:r w:rsidRPr="00B47A28">
        <w:rPr>
          <w:rFonts w:ascii="Times New Roman" w:eastAsia="Calibri" w:hAnsi="Times New Roman" w:cs="Times New Roman"/>
          <w:sz w:val="12"/>
          <w:szCs w:val="12"/>
        </w:rPr>
        <w:t>Чί</w:t>
      </w:r>
      <w:proofErr w:type="spellEnd"/>
      <w:r w:rsidRPr="00B47A28">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СОГЛАШЕНИЕ</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о делегировании осуществления полномочий</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муниципального района на уровень городского поселения</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 52/24</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 xml:space="preserve">                                                                            26 января 2024г.</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Администрация городского поселения Суходол муниципального района Сергиевский Самарской области, именуемая в дальнейшем Поселение, в лице Главы Поселения Беседина Ильи Олеговича, действующего на основании Устава городского поселения Суходол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 основании</w:t>
      </w:r>
      <w:proofErr w:type="gramEnd"/>
      <w:r w:rsidRPr="00B47A28">
        <w:rPr>
          <w:rFonts w:ascii="Times New Roman" w:eastAsia="Calibri" w:hAnsi="Times New Roman" w:cs="Times New Roman"/>
          <w:sz w:val="12"/>
          <w:szCs w:val="12"/>
        </w:rPr>
        <w:t xml:space="preserve"> </w:t>
      </w:r>
      <w:proofErr w:type="gramStart"/>
      <w:r w:rsidRPr="00B47A28">
        <w:rPr>
          <w:rFonts w:ascii="Times New Roman" w:eastAsia="Calibri" w:hAnsi="Times New Roman" w:cs="Times New Roman"/>
          <w:sz w:val="12"/>
          <w:szCs w:val="12"/>
        </w:rPr>
        <w:t>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городского поселения Суходол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Предмет Соглашения</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1.2.1.  Организация ритуальных услуг.</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Финансовое обеспечение переданных полномочий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2.5.</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Права и обязанности Сторон</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3.1.</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Район:</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3.1.1.</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3.1.2.</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 xml:space="preserve">Осуществляет </w:t>
      </w:r>
      <w:proofErr w:type="gramStart"/>
      <w:r w:rsidRPr="00B47A28">
        <w:rPr>
          <w:rFonts w:ascii="Times New Roman" w:eastAsia="Calibri" w:hAnsi="Times New Roman" w:cs="Times New Roman"/>
          <w:sz w:val="12"/>
          <w:szCs w:val="12"/>
        </w:rPr>
        <w:t>контроль за</w:t>
      </w:r>
      <w:proofErr w:type="gramEnd"/>
      <w:r w:rsidRPr="00B47A28">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Pr="00B47A28">
        <w:rPr>
          <w:rFonts w:ascii="Times New Roman" w:eastAsia="Calibri" w:hAnsi="Times New Roman" w:cs="Times New Roman"/>
          <w:sz w:val="12"/>
          <w:szCs w:val="12"/>
        </w:rPr>
        <w:t xml:space="preserve"> Поселение:</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3.2.1. </w:t>
      </w:r>
      <w:r w:rsidRPr="00B47A28">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B47A28">
        <w:rPr>
          <w:rFonts w:ascii="Times New Roman" w:eastAsia="Calibri" w:hAnsi="Times New Roman" w:cs="Times New Roman"/>
          <w:sz w:val="12"/>
          <w:szCs w:val="12"/>
        </w:rPr>
        <w:t>пределах</w:t>
      </w:r>
      <w:proofErr w:type="gramEnd"/>
      <w:r w:rsidRPr="00B47A28">
        <w:rPr>
          <w:rFonts w:ascii="Times New Roman" w:eastAsia="Calibri" w:hAnsi="Times New Roman" w:cs="Times New Roman"/>
          <w:sz w:val="12"/>
          <w:szCs w:val="12"/>
        </w:rPr>
        <w:t xml:space="preserve"> выделенных на эти цели финансовых средств.</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3.2.2.</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Pr="00B47A28">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Pr="00B47A28">
        <w:rPr>
          <w:rFonts w:ascii="Times New Roman" w:eastAsia="Calibri" w:hAnsi="Times New Roman" w:cs="Times New Roman"/>
          <w:sz w:val="12"/>
          <w:szCs w:val="12"/>
        </w:rPr>
        <w:t>дств дл</w:t>
      </w:r>
      <w:proofErr w:type="gramEnd"/>
      <w:r w:rsidRPr="00B47A28">
        <w:rPr>
          <w:rFonts w:ascii="Times New Roman" w:eastAsia="Calibri" w:hAnsi="Times New Roman" w:cs="Times New Roman"/>
          <w:sz w:val="12"/>
          <w:szCs w:val="12"/>
        </w:rPr>
        <w:t>я исполнения переданных по настоящему Соглашению полномочий.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3.3. </w:t>
      </w:r>
      <w:r w:rsidRPr="00B47A28">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Pr="00B47A28">
        <w:rPr>
          <w:rFonts w:ascii="Times New Roman" w:eastAsia="Calibri" w:hAnsi="Times New Roman" w:cs="Times New Roman"/>
          <w:sz w:val="12"/>
          <w:szCs w:val="12"/>
        </w:rPr>
        <w:t>и</w:t>
      </w:r>
      <w:proofErr w:type="gramEnd"/>
      <w:r w:rsidRPr="00B47A28">
        <w:rPr>
          <w:rFonts w:ascii="Times New Roman" w:eastAsia="Calibri" w:hAnsi="Times New Roman" w:cs="Times New Roman"/>
          <w:sz w:val="12"/>
          <w:szCs w:val="12"/>
        </w:rPr>
        <w:t xml:space="preserve"> 1 месяца с момента его поступления.</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3.4.</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4. </w:t>
      </w:r>
      <w:r w:rsidRPr="00B47A28">
        <w:rPr>
          <w:rFonts w:ascii="Times New Roman" w:eastAsia="Calibri" w:hAnsi="Times New Roman" w:cs="Times New Roman"/>
          <w:sz w:val="12"/>
          <w:szCs w:val="12"/>
        </w:rPr>
        <w:t>Ответственность Сторон</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4.1.</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4.2.</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4.3.</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4.4.</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Срок действия, основания и порядок прекращения действия Соглашения</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5.1.</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5.2.</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5.3.</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Действие настоящего Соглашения может быть прекращено досрочно:</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5.3.1.</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по соглашению Сторон;</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5.3.2.</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в одностороннем порядке в случае:</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6. Заключительные положения</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186521"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Реквизиты и подписи Сторон</w:t>
      </w:r>
    </w:p>
    <w:tbl>
      <w:tblPr>
        <w:tblW w:w="0" w:type="auto"/>
        <w:shd w:val="clear" w:color="auto" w:fill="FFFFFF"/>
        <w:tblLook w:val="01E0" w:firstRow="1" w:lastRow="1" w:firstColumn="1" w:lastColumn="1" w:noHBand="0" w:noVBand="0"/>
      </w:tblPr>
      <w:tblGrid>
        <w:gridCol w:w="3652"/>
        <w:gridCol w:w="4077"/>
      </w:tblGrid>
      <w:tr w:rsidR="00B47A28" w:rsidRPr="00B47A28" w:rsidTr="00B47A28">
        <w:tc>
          <w:tcPr>
            <w:tcW w:w="3652" w:type="dxa"/>
            <w:shd w:val="clear" w:color="auto" w:fill="FFFFFF"/>
          </w:tcPr>
          <w:p w:rsid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Администрация городского поселения</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Суходол муниципального района</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Сергиевский Самарской области </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446552, </w:t>
            </w:r>
            <w:proofErr w:type="spellStart"/>
            <w:r w:rsidRPr="00B47A28">
              <w:rPr>
                <w:rFonts w:ascii="Times New Roman" w:eastAsia="Calibri" w:hAnsi="Times New Roman" w:cs="Times New Roman"/>
                <w:sz w:val="12"/>
                <w:szCs w:val="12"/>
              </w:rPr>
              <w:t>п.г.т</w:t>
            </w:r>
            <w:proofErr w:type="spellEnd"/>
            <w:r w:rsidRPr="00B47A28">
              <w:rPr>
                <w:rFonts w:ascii="Times New Roman" w:eastAsia="Calibri" w:hAnsi="Times New Roman" w:cs="Times New Roman"/>
                <w:sz w:val="12"/>
                <w:szCs w:val="12"/>
              </w:rPr>
              <w:t xml:space="preserve">. Суходол, </w:t>
            </w:r>
            <w:proofErr w:type="spellStart"/>
            <w:r w:rsidRPr="00B47A28">
              <w:rPr>
                <w:rFonts w:ascii="Times New Roman" w:eastAsia="Calibri" w:hAnsi="Times New Roman" w:cs="Times New Roman"/>
                <w:sz w:val="12"/>
                <w:szCs w:val="12"/>
              </w:rPr>
              <w:t>ул</w:t>
            </w:r>
            <w:proofErr w:type="gramStart"/>
            <w:r w:rsidRPr="00B47A28">
              <w:rPr>
                <w:rFonts w:ascii="Times New Roman" w:eastAsia="Calibri" w:hAnsi="Times New Roman" w:cs="Times New Roman"/>
                <w:sz w:val="12"/>
                <w:szCs w:val="12"/>
              </w:rPr>
              <w:t>.С</w:t>
            </w:r>
            <w:proofErr w:type="gramEnd"/>
            <w:r w:rsidRPr="00B47A28">
              <w:rPr>
                <w:rFonts w:ascii="Times New Roman" w:eastAsia="Calibri" w:hAnsi="Times New Roman" w:cs="Times New Roman"/>
                <w:sz w:val="12"/>
                <w:szCs w:val="12"/>
              </w:rPr>
              <w:t>оветская</w:t>
            </w:r>
            <w:proofErr w:type="spellEnd"/>
            <w:r w:rsidRPr="00B47A28">
              <w:rPr>
                <w:rFonts w:ascii="Times New Roman" w:eastAsia="Calibri" w:hAnsi="Times New Roman" w:cs="Times New Roman"/>
                <w:sz w:val="12"/>
                <w:szCs w:val="12"/>
              </w:rPr>
              <w:t>, 11</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УФК по Самарской области </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(Администрация городского поселения Суходол муниципального района Сергиевский Самарской области</w:t>
            </w:r>
            <w:proofErr w:type="gramEnd"/>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л</w:t>
            </w:r>
            <w:proofErr w:type="gramEnd"/>
            <w:r w:rsidRPr="00B47A28">
              <w:rPr>
                <w:rFonts w:ascii="Times New Roman" w:eastAsia="Calibri" w:hAnsi="Times New Roman" w:cs="Times New Roman"/>
                <w:sz w:val="12"/>
                <w:szCs w:val="12"/>
              </w:rPr>
              <w:t>/с 02423003010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ОГРН 1056381016471</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ИНН/КПП 6381010172/638101001</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Единый казначейский счет</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40102810545370000036</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Единый счет бюджета</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03231643366381584200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ОТДЕЛЕНИЕ САМАРА БАНКА РОССИИ/УФК по Самарской области </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г. Самара</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БИК ТОФК 013601205</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ОКТМО 36 638 158 ОКОГУ 3300400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ОКФС 14  ОКОПФ 75404</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Администратор 418 ОКПО 79171638</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ОКВЭД 84.11.34</w:t>
            </w:r>
          </w:p>
        </w:tc>
        <w:tc>
          <w:tcPr>
            <w:tcW w:w="4077" w:type="dxa"/>
            <w:shd w:val="clear" w:color="auto" w:fill="FFFFFF"/>
          </w:tcPr>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Администрация муниципального района Сергиевский Самарской области</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УФК по Самарской области </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л</w:t>
            </w:r>
            <w:proofErr w:type="gramEnd"/>
            <w:r w:rsidRPr="00B47A28">
              <w:rPr>
                <w:rFonts w:ascii="Times New Roman" w:eastAsia="Calibri" w:hAnsi="Times New Roman" w:cs="Times New Roman"/>
                <w:sz w:val="12"/>
                <w:szCs w:val="12"/>
              </w:rPr>
              <w:t>/с 04423008411)</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ИНН 6381000093</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КПП 638101001</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Номер банковского счета</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40102810545370000036</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Номер казначейского счета</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03100643000000014200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B47A28">
              <w:rPr>
                <w:rFonts w:ascii="Times New Roman" w:eastAsia="Calibri" w:hAnsi="Times New Roman" w:cs="Times New Roman"/>
                <w:sz w:val="12"/>
                <w:szCs w:val="12"/>
              </w:rPr>
              <w:t>г</w:t>
            </w:r>
            <w:proofErr w:type="gramStart"/>
            <w:r w:rsidRPr="00B47A28">
              <w:rPr>
                <w:rFonts w:ascii="Times New Roman" w:eastAsia="Calibri" w:hAnsi="Times New Roman" w:cs="Times New Roman"/>
                <w:sz w:val="12"/>
                <w:szCs w:val="12"/>
              </w:rPr>
              <w:t>.С</w:t>
            </w:r>
            <w:proofErr w:type="gramEnd"/>
            <w:r w:rsidRPr="00B47A28">
              <w:rPr>
                <w:rFonts w:ascii="Times New Roman" w:eastAsia="Calibri" w:hAnsi="Times New Roman" w:cs="Times New Roman"/>
                <w:sz w:val="12"/>
                <w:szCs w:val="12"/>
              </w:rPr>
              <w:t>амара</w:t>
            </w:r>
            <w:proofErr w:type="spellEnd"/>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БИК ТОФК 013601205</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ОКТМО 36 638 000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ОГРН 1036303160200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tc>
      </w:tr>
      <w:tr w:rsidR="00B47A28" w:rsidRPr="00B47A28" w:rsidTr="00B47A28">
        <w:tc>
          <w:tcPr>
            <w:tcW w:w="3652" w:type="dxa"/>
            <w:shd w:val="clear" w:color="auto" w:fill="FFFFFF"/>
          </w:tcPr>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Глава городского поселения</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Суходол</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муниципального района Сергиевский</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Самарской области</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 </w:t>
            </w:r>
          </w:p>
        </w:tc>
        <w:tc>
          <w:tcPr>
            <w:tcW w:w="4077" w:type="dxa"/>
            <w:shd w:val="clear" w:color="auto" w:fill="FFFFFF"/>
          </w:tcPr>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Глава муниципального района </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Сергиевский Самарской области</w:t>
            </w:r>
          </w:p>
        </w:tc>
      </w:tr>
      <w:tr w:rsidR="00B47A28" w:rsidRPr="00B47A28" w:rsidTr="00B47A28">
        <w:tc>
          <w:tcPr>
            <w:tcW w:w="3652" w:type="dxa"/>
            <w:shd w:val="clear" w:color="auto" w:fill="FFFFFF"/>
          </w:tcPr>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______________________/</w:t>
            </w:r>
            <w:proofErr w:type="spellStart"/>
            <w:r w:rsidRPr="00B47A28">
              <w:rPr>
                <w:rFonts w:ascii="Times New Roman" w:eastAsia="Calibri" w:hAnsi="Times New Roman" w:cs="Times New Roman"/>
                <w:sz w:val="12"/>
                <w:szCs w:val="12"/>
              </w:rPr>
              <w:t>И.О.Беседин</w:t>
            </w:r>
            <w:proofErr w:type="spellEnd"/>
            <w:r w:rsidRPr="00B47A28">
              <w:rPr>
                <w:rFonts w:ascii="Times New Roman" w:eastAsia="Calibri" w:hAnsi="Times New Roman" w:cs="Times New Roman"/>
                <w:sz w:val="12"/>
                <w:szCs w:val="12"/>
              </w:rPr>
              <w:t>/</w:t>
            </w:r>
          </w:p>
        </w:tc>
        <w:tc>
          <w:tcPr>
            <w:tcW w:w="4077" w:type="dxa"/>
            <w:shd w:val="clear" w:color="auto" w:fill="FFFFFF"/>
          </w:tcPr>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_____________________/</w:t>
            </w:r>
            <w:proofErr w:type="spellStart"/>
            <w:r w:rsidRPr="00B47A28">
              <w:rPr>
                <w:rFonts w:ascii="Times New Roman" w:eastAsia="Calibri" w:hAnsi="Times New Roman" w:cs="Times New Roman"/>
                <w:sz w:val="12"/>
                <w:szCs w:val="12"/>
              </w:rPr>
              <w:t>А.И.Екамасов</w:t>
            </w:r>
            <w:proofErr w:type="spellEnd"/>
            <w:r w:rsidRPr="00B47A28">
              <w:rPr>
                <w:rFonts w:ascii="Times New Roman" w:eastAsia="Calibri" w:hAnsi="Times New Roman" w:cs="Times New Roman"/>
                <w:sz w:val="12"/>
                <w:szCs w:val="12"/>
              </w:rPr>
              <w:t xml:space="preserve"> /</w:t>
            </w:r>
          </w:p>
        </w:tc>
      </w:tr>
    </w:tbl>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right"/>
        <w:rPr>
          <w:rFonts w:ascii="Times New Roman" w:eastAsia="Calibri" w:hAnsi="Times New Roman" w:cs="Times New Roman"/>
          <w:sz w:val="12"/>
          <w:szCs w:val="12"/>
        </w:rPr>
      </w:pPr>
      <w:r w:rsidRPr="00B47A28">
        <w:rPr>
          <w:rFonts w:ascii="Times New Roman" w:eastAsia="Calibri" w:hAnsi="Times New Roman" w:cs="Times New Roman"/>
          <w:sz w:val="12"/>
          <w:szCs w:val="12"/>
        </w:rPr>
        <w:t>Приложение</w:t>
      </w:r>
    </w:p>
    <w:p w:rsidR="00B47A28" w:rsidRPr="00B47A28" w:rsidRDefault="00B47A28" w:rsidP="00B47A28">
      <w:pPr>
        <w:tabs>
          <w:tab w:val="left" w:pos="284"/>
        </w:tabs>
        <w:spacing w:after="0" w:line="240" w:lineRule="auto"/>
        <w:jc w:val="right"/>
        <w:rPr>
          <w:rFonts w:ascii="Times New Roman" w:eastAsia="Calibri" w:hAnsi="Times New Roman" w:cs="Times New Roman"/>
          <w:sz w:val="12"/>
          <w:szCs w:val="12"/>
        </w:rPr>
      </w:pPr>
      <w:r w:rsidRPr="00B47A28">
        <w:rPr>
          <w:rFonts w:ascii="Times New Roman" w:eastAsia="Calibri" w:hAnsi="Times New Roman" w:cs="Times New Roman"/>
          <w:sz w:val="12"/>
          <w:szCs w:val="12"/>
        </w:rPr>
        <w:t>к Соглашению №52/24</w:t>
      </w:r>
    </w:p>
    <w:p w:rsidR="00B47A28" w:rsidRPr="00B47A28" w:rsidRDefault="00B47A28" w:rsidP="00B47A28">
      <w:pPr>
        <w:tabs>
          <w:tab w:val="left" w:pos="284"/>
        </w:tabs>
        <w:spacing w:after="0" w:line="240" w:lineRule="auto"/>
        <w:jc w:val="right"/>
        <w:rPr>
          <w:rFonts w:ascii="Times New Roman" w:eastAsia="Calibri" w:hAnsi="Times New Roman" w:cs="Times New Roman"/>
          <w:sz w:val="12"/>
          <w:szCs w:val="12"/>
        </w:rPr>
      </w:pPr>
      <w:r w:rsidRPr="00B47A28">
        <w:rPr>
          <w:rFonts w:ascii="Times New Roman" w:eastAsia="Calibri" w:hAnsi="Times New Roman" w:cs="Times New Roman"/>
          <w:sz w:val="12"/>
          <w:szCs w:val="12"/>
        </w:rPr>
        <w:t>от 26.01.2024г.</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МЕТОДИКА</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городского поселения Суходол муниципального района Сергиевский</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Самарской области на организацию ритуальных услуг</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lastRenderedPageBreak/>
        <w:t>1. Методика расчета объемов иных межбюджетных трансфертов, передаваемых из бюджета муниципального района Сергиевский Самарской области бюджету городского поселения Суходол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городского поселения Суходол муниципального района Сергиевский Самарской области, определяется по следующей формуле:</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Н=(ФОТ+М3)×</w:t>
      </w:r>
      <w:proofErr w:type="spellStart"/>
      <w:r w:rsidRPr="00B47A28">
        <w:rPr>
          <w:rFonts w:ascii="Times New Roman" w:eastAsia="Calibri" w:hAnsi="Times New Roman" w:cs="Times New Roman"/>
          <w:sz w:val="12"/>
          <w:szCs w:val="12"/>
        </w:rPr>
        <w:t>Чспец</w:t>
      </w:r>
      <w:proofErr w:type="spellEnd"/>
      <w:r w:rsidRPr="00B47A28">
        <w:rPr>
          <w:rFonts w:ascii="Times New Roman" w:eastAsia="Calibri" w:hAnsi="Times New Roman" w:cs="Times New Roman"/>
          <w:sz w:val="12"/>
          <w:szCs w:val="12"/>
        </w:rPr>
        <w:t>, где</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Н-</w:t>
      </w:r>
      <w:proofErr w:type="gramEnd"/>
      <w:r w:rsidRPr="00B47A28">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spellStart"/>
      <w:r w:rsidRPr="00B47A28">
        <w:rPr>
          <w:rFonts w:ascii="Times New Roman" w:eastAsia="Calibri" w:hAnsi="Times New Roman" w:cs="Times New Roman"/>
          <w:sz w:val="12"/>
          <w:szCs w:val="12"/>
        </w:rPr>
        <w:t>Чспец</w:t>
      </w:r>
      <w:proofErr w:type="spellEnd"/>
      <w:r w:rsidRPr="00B47A28">
        <w:rPr>
          <w:rFonts w:ascii="Times New Roman" w:eastAsia="Calibri" w:hAnsi="Times New Roman" w:cs="Times New Roman"/>
          <w:sz w:val="12"/>
          <w:szCs w:val="12"/>
        </w:rPr>
        <w:t xml:space="preserve"> – численность специалистов, занятых исполнением полномочий.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spellStart"/>
      <w:r w:rsidRPr="00B47A28">
        <w:rPr>
          <w:rFonts w:ascii="Times New Roman" w:eastAsia="Calibri" w:hAnsi="Times New Roman" w:cs="Times New Roman"/>
          <w:sz w:val="12"/>
          <w:szCs w:val="12"/>
        </w:rPr>
        <w:t>Чспец</w:t>
      </w:r>
      <w:proofErr w:type="spellEnd"/>
      <w:r w:rsidRPr="00B47A28">
        <w:rPr>
          <w:rFonts w:ascii="Times New Roman" w:eastAsia="Calibri" w:hAnsi="Times New Roman" w:cs="Times New Roman"/>
          <w:sz w:val="12"/>
          <w:szCs w:val="12"/>
        </w:rPr>
        <w:t>=</w:t>
      </w:r>
      <w:proofErr w:type="spellStart"/>
      <w:proofErr w:type="gramStart"/>
      <w:r w:rsidRPr="00B47A28">
        <w:rPr>
          <w:rFonts w:ascii="Times New Roman" w:eastAsia="Calibri" w:hAnsi="Times New Roman" w:cs="Times New Roman"/>
          <w:sz w:val="12"/>
          <w:szCs w:val="12"/>
        </w:rPr>
        <w:t>П</w:t>
      </w:r>
      <w:proofErr w:type="gramEnd"/>
      <w:r w:rsidRPr="00B47A28">
        <w:rPr>
          <w:rFonts w:ascii="Times New Roman" w:eastAsia="Calibri" w:hAnsi="Times New Roman" w:cs="Times New Roman"/>
          <w:sz w:val="12"/>
          <w:szCs w:val="12"/>
        </w:rPr>
        <w:t>×Чί</w:t>
      </w:r>
      <w:proofErr w:type="spellEnd"/>
      <w:r w:rsidRPr="00B47A28">
        <w:rPr>
          <w:rFonts w:ascii="Times New Roman" w:eastAsia="Calibri" w:hAnsi="Times New Roman" w:cs="Times New Roman"/>
          <w:sz w:val="12"/>
          <w:szCs w:val="12"/>
        </w:rPr>
        <w:t>, где j</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П</w:t>
      </w:r>
      <w:proofErr w:type="gramEnd"/>
      <w:r w:rsidRPr="00B47A28">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186521"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spellStart"/>
      <w:r w:rsidRPr="00B47A28">
        <w:rPr>
          <w:rFonts w:ascii="Times New Roman" w:eastAsia="Calibri" w:hAnsi="Times New Roman" w:cs="Times New Roman"/>
          <w:sz w:val="12"/>
          <w:szCs w:val="12"/>
        </w:rPr>
        <w:t>Чί</w:t>
      </w:r>
      <w:proofErr w:type="spellEnd"/>
      <w:r w:rsidRPr="00B47A28">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B47A28" w:rsidRPr="00A0207A" w:rsidRDefault="00B47A28" w:rsidP="00A0207A">
      <w:pPr>
        <w:tabs>
          <w:tab w:val="left" w:pos="284"/>
        </w:tabs>
        <w:spacing w:after="0" w:line="240" w:lineRule="auto"/>
        <w:jc w:val="center"/>
        <w:rPr>
          <w:rFonts w:ascii="Times New Roman" w:eastAsia="Calibri" w:hAnsi="Times New Roman" w:cs="Times New Roman"/>
          <w:b/>
          <w:sz w:val="12"/>
          <w:szCs w:val="12"/>
        </w:rPr>
      </w:pPr>
      <w:r w:rsidRPr="00A0207A">
        <w:rPr>
          <w:rFonts w:ascii="Times New Roman" w:eastAsia="Calibri" w:hAnsi="Times New Roman" w:cs="Times New Roman"/>
          <w:b/>
          <w:sz w:val="12"/>
          <w:szCs w:val="12"/>
        </w:rPr>
        <w:t>СОГЛАШЕНИЕ</w:t>
      </w:r>
    </w:p>
    <w:p w:rsidR="00B47A28" w:rsidRPr="00A0207A" w:rsidRDefault="00B47A28" w:rsidP="00A0207A">
      <w:pPr>
        <w:tabs>
          <w:tab w:val="left" w:pos="284"/>
        </w:tabs>
        <w:spacing w:after="0" w:line="240" w:lineRule="auto"/>
        <w:jc w:val="center"/>
        <w:rPr>
          <w:rFonts w:ascii="Times New Roman" w:eastAsia="Calibri" w:hAnsi="Times New Roman" w:cs="Times New Roman"/>
          <w:b/>
          <w:sz w:val="12"/>
          <w:szCs w:val="12"/>
        </w:rPr>
      </w:pPr>
      <w:r w:rsidRPr="00A0207A">
        <w:rPr>
          <w:rFonts w:ascii="Times New Roman" w:eastAsia="Calibri" w:hAnsi="Times New Roman" w:cs="Times New Roman"/>
          <w:b/>
          <w:sz w:val="12"/>
          <w:szCs w:val="12"/>
        </w:rPr>
        <w:t>о делегировании осуществления полномочий</w:t>
      </w:r>
    </w:p>
    <w:p w:rsidR="00B47A28" w:rsidRPr="00A0207A" w:rsidRDefault="00B47A28" w:rsidP="00A0207A">
      <w:pPr>
        <w:tabs>
          <w:tab w:val="left" w:pos="284"/>
        </w:tabs>
        <w:spacing w:after="0" w:line="240" w:lineRule="auto"/>
        <w:jc w:val="center"/>
        <w:rPr>
          <w:rFonts w:ascii="Times New Roman" w:eastAsia="Calibri" w:hAnsi="Times New Roman" w:cs="Times New Roman"/>
          <w:b/>
          <w:sz w:val="12"/>
          <w:szCs w:val="12"/>
        </w:rPr>
      </w:pPr>
      <w:r w:rsidRPr="00A0207A">
        <w:rPr>
          <w:rFonts w:ascii="Times New Roman" w:eastAsia="Calibri" w:hAnsi="Times New Roman" w:cs="Times New Roman"/>
          <w:b/>
          <w:sz w:val="12"/>
          <w:szCs w:val="12"/>
        </w:rPr>
        <w:t>муниципального района на уровень сельского поселения</w:t>
      </w:r>
    </w:p>
    <w:p w:rsidR="00B47A28" w:rsidRPr="00A0207A" w:rsidRDefault="00B47A28" w:rsidP="00A0207A">
      <w:pPr>
        <w:tabs>
          <w:tab w:val="left" w:pos="284"/>
        </w:tabs>
        <w:spacing w:after="0" w:line="240" w:lineRule="auto"/>
        <w:jc w:val="center"/>
        <w:rPr>
          <w:rFonts w:ascii="Times New Roman" w:eastAsia="Calibri" w:hAnsi="Times New Roman" w:cs="Times New Roman"/>
          <w:b/>
          <w:sz w:val="12"/>
          <w:szCs w:val="12"/>
        </w:rPr>
      </w:pPr>
      <w:r w:rsidRPr="00A0207A">
        <w:rPr>
          <w:rFonts w:ascii="Times New Roman" w:eastAsia="Calibri" w:hAnsi="Times New Roman" w:cs="Times New Roman"/>
          <w:b/>
          <w:sz w:val="12"/>
          <w:szCs w:val="12"/>
        </w:rPr>
        <w:t>№ 52/24</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с. Сергиевск          </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 xml:space="preserve">                                                                              26 января 2024г.</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Администрация сельского поселения Черновка муниципального района Сергиевский Самарской области, именуемая в дальнейшем Поселение, в лице Главы Поселения Белова Сергея Анатольевича, действующего на основании Устава сельского поселения Черновка муниципального района Сергиевский Самарской области, с одной стороны, и Администрация муниципального района Сергиевский Самарской области, именуемая в дальнейшем Район, в лице Главы муниципального района Сергиевский Самарской области Екамасова Анатолия Ивановича, действующего на основании</w:t>
      </w:r>
      <w:proofErr w:type="gramEnd"/>
      <w:r w:rsidRPr="00B47A28">
        <w:rPr>
          <w:rFonts w:ascii="Times New Roman" w:eastAsia="Calibri" w:hAnsi="Times New Roman" w:cs="Times New Roman"/>
          <w:sz w:val="12"/>
          <w:szCs w:val="12"/>
        </w:rPr>
        <w:t xml:space="preserve"> </w:t>
      </w:r>
      <w:proofErr w:type="gramStart"/>
      <w:r w:rsidRPr="00B47A28">
        <w:rPr>
          <w:rFonts w:ascii="Times New Roman" w:eastAsia="Calibri" w:hAnsi="Times New Roman" w:cs="Times New Roman"/>
          <w:sz w:val="12"/>
          <w:szCs w:val="12"/>
        </w:rPr>
        <w:t>Устава муниципального района Сергиевский Самарской области, с другой стороны, совместно именуемые «Стороны», руководствуясь частью 4 статьи 15 Федерального закона от 06.10.2003г. №131-ФЗ «Об общих принципах организации местного самоуправления в Российской Федерации», Уставом сельского поселения Черновка муниципального района Сергиевский Самарской области, Уставом муниципального района Сергиевский Самарской области, заключили настоящее соглашение (далее – Соглашение) о нижеследующем.</w:t>
      </w:r>
      <w:proofErr w:type="gramEnd"/>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Предмет Соглашения</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1.1.</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Предметом настоящего Соглашения является делегирование Поселению и осуществление им части полномочий Района по решению вопросов местного значения, установленных федеральным законодательством.</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1.2.</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В предмет настоящего Соглашения входит делегирование следующих полномочий:</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1.2.1.  Организация ритуальных услуг.</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1.2.2.  Осуществление полномочий по принятию  муниципальных правовых актов по отдельным вопросам в рамках переданных полномочий.</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1.2.3. Подготовка, подписание и направление необходимых документов, а также осуществление иных действий, связанных с реализацией указанных в пункте 1.2.1 настоящего Решения полномочий.</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Финансовое обеспечение переданных полномочий</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2.1.</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Переданные настоящим Соглашением полномочия осуществляются за счет межбюджетных трансфертов, предоставляемых из бюджета Района в бюджет Поселения.</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2.2.</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Ежегодный объем межбюджетных трансфертов, предоставляемых в бюджет Поселения, предусматривается в решении Собрания Представителей Района о бюджете на соответствующий финансовый год (на соответствующий финансовый год и плановый период).</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2.3. Стороны определили объем межбюджетных трансфертов, необходимых для осуществления переданных полномочий, согласно приложениям, являющимся неотъемлемой  частью настоящего Соглашения.</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2.4.</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Формирование, перечисление и учет межбюджетных трансфертов, предоставляемых из бюджета Района в бюджет Поселения на реализацию полномочий, указанных в разделе 1 настоящего Соглашения,  осуществляется в соответствии с бюджетным законодательством РФ.</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2.5.</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Передача полномочий, указанных в разделе 1 настоящего Соглашения, не препятствует финансированию за счет средств бюджета Района отдельных мероприятий в рамках реализации данных полномочий самостоятельно.</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Права и обязанности Сторон</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3.1.</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Район:</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3.1.1.</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Перечисляет Поселению финансовые средства в виде межбюджетных трансфертов, предназначенных для исполнения переданных по настоящему Соглашению полномочий, в размере и порядке, установленных разделом 2 настоящего Соглашения.</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3.1.2.</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 xml:space="preserve">Осуществляет </w:t>
      </w:r>
      <w:proofErr w:type="gramStart"/>
      <w:r w:rsidRPr="00B47A28">
        <w:rPr>
          <w:rFonts w:ascii="Times New Roman" w:eastAsia="Calibri" w:hAnsi="Times New Roman" w:cs="Times New Roman"/>
          <w:sz w:val="12"/>
          <w:szCs w:val="12"/>
        </w:rPr>
        <w:t>контроль за</w:t>
      </w:r>
      <w:proofErr w:type="gramEnd"/>
      <w:r w:rsidRPr="00B47A28">
        <w:rPr>
          <w:rFonts w:ascii="Times New Roman" w:eastAsia="Calibri" w:hAnsi="Times New Roman" w:cs="Times New Roman"/>
          <w:sz w:val="12"/>
          <w:szCs w:val="12"/>
        </w:rPr>
        <w:t xml:space="preserve"> исполнением Поселением переданных ему полномочий, а также за целевым использованием финансовых средств, предоставляемых на эти цели.</w:t>
      </w:r>
    </w:p>
    <w:p w:rsidR="00B47A28" w:rsidRPr="00B47A28" w:rsidRDefault="00A0207A" w:rsidP="00A0207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00B47A28" w:rsidRPr="00B47A28">
        <w:rPr>
          <w:rFonts w:ascii="Times New Roman" w:eastAsia="Calibri" w:hAnsi="Times New Roman" w:cs="Times New Roman"/>
          <w:sz w:val="12"/>
          <w:szCs w:val="12"/>
        </w:rPr>
        <w:t xml:space="preserve"> Поселение:</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3.2.1.</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 xml:space="preserve">Осуществляет переданные ему Районом полномочия в соответствии с разделом 1 настоящего Соглашения и действующим законодательством в </w:t>
      </w:r>
      <w:proofErr w:type="gramStart"/>
      <w:r w:rsidRPr="00B47A28">
        <w:rPr>
          <w:rFonts w:ascii="Times New Roman" w:eastAsia="Calibri" w:hAnsi="Times New Roman" w:cs="Times New Roman"/>
          <w:sz w:val="12"/>
          <w:szCs w:val="12"/>
        </w:rPr>
        <w:t>пределах</w:t>
      </w:r>
      <w:proofErr w:type="gramEnd"/>
      <w:r w:rsidRPr="00B47A28">
        <w:rPr>
          <w:rFonts w:ascii="Times New Roman" w:eastAsia="Calibri" w:hAnsi="Times New Roman" w:cs="Times New Roman"/>
          <w:sz w:val="12"/>
          <w:szCs w:val="12"/>
        </w:rPr>
        <w:t xml:space="preserve"> выделенных на эти цели финансовых средств.</w:t>
      </w:r>
    </w:p>
    <w:p w:rsidR="00B47A28" w:rsidRPr="00B47A28" w:rsidRDefault="00A0207A" w:rsidP="00A0207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3.2.2. </w:t>
      </w:r>
      <w:r w:rsidR="00B47A28" w:rsidRPr="00B47A28">
        <w:rPr>
          <w:rFonts w:ascii="Times New Roman" w:eastAsia="Calibri" w:hAnsi="Times New Roman" w:cs="Times New Roman"/>
          <w:sz w:val="12"/>
          <w:szCs w:val="12"/>
        </w:rPr>
        <w:t>Рассматривает представленные Районом предложения по реализации переданных полномочий, не позднее чем в месячный срок принимает меры и сообщает об этом  Району.</w:t>
      </w:r>
    </w:p>
    <w:p w:rsidR="00B47A28" w:rsidRPr="00B47A28" w:rsidRDefault="00A0207A" w:rsidP="00A0207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3.2.3. </w:t>
      </w:r>
      <w:r w:rsidR="00B47A28" w:rsidRPr="00B47A28">
        <w:rPr>
          <w:rFonts w:ascii="Times New Roman" w:eastAsia="Calibri" w:hAnsi="Times New Roman" w:cs="Times New Roman"/>
          <w:sz w:val="12"/>
          <w:szCs w:val="12"/>
        </w:rPr>
        <w:t>Ежегодно, не позднее 30 числа, следующего за отчетным периодом, представляет Району отчет об использовании финансовых сре</w:t>
      </w:r>
      <w:proofErr w:type="gramStart"/>
      <w:r w:rsidR="00B47A28" w:rsidRPr="00B47A28">
        <w:rPr>
          <w:rFonts w:ascii="Times New Roman" w:eastAsia="Calibri" w:hAnsi="Times New Roman" w:cs="Times New Roman"/>
          <w:sz w:val="12"/>
          <w:szCs w:val="12"/>
        </w:rPr>
        <w:t>дств дл</w:t>
      </w:r>
      <w:proofErr w:type="gramEnd"/>
      <w:r w:rsidR="00B47A28" w:rsidRPr="00B47A28">
        <w:rPr>
          <w:rFonts w:ascii="Times New Roman" w:eastAsia="Calibri" w:hAnsi="Times New Roman" w:cs="Times New Roman"/>
          <w:sz w:val="12"/>
          <w:szCs w:val="12"/>
        </w:rPr>
        <w:t>я исполнения переданных по настоящему Соглашению полномочий.</w:t>
      </w:r>
    </w:p>
    <w:p w:rsidR="00B47A28" w:rsidRPr="00B47A28" w:rsidRDefault="00A0207A" w:rsidP="00A0207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3.3. </w:t>
      </w:r>
      <w:r w:rsidR="00B47A28" w:rsidRPr="00B47A28">
        <w:rPr>
          <w:rFonts w:ascii="Times New Roman" w:eastAsia="Calibri" w:hAnsi="Times New Roman" w:cs="Times New Roman"/>
          <w:sz w:val="12"/>
          <w:szCs w:val="12"/>
        </w:rPr>
        <w:t>В случае невозможности надлежащего исполнения переданных полномочий  Поселение сообщает за месяц об этом в письменной форме Району. Район рассматривает такое сообщение в течени</w:t>
      </w:r>
      <w:proofErr w:type="gramStart"/>
      <w:r w:rsidR="00B47A28" w:rsidRPr="00B47A28">
        <w:rPr>
          <w:rFonts w:ascii="Times New Roman" w:eastAsia="Calibri" w:hAnsi="Times New Roman" w:cs="Times New Roman"/>
          <w:sz w:val="12"/>
          <w:szCs w:val="12"/>
        </w:rPr>
        <w:t>и</w:t>
      </w:r>
      <w:proofErr w:type="gramEnd"/>
      <w:r w:rsidR="00B47A28" w:rsidRPr="00B47A28">
        <w:rPr>
          <w:rFonts w:ascii="Times New Roman" w:eastAsia="Calibri" w:hAnsi="Times New Roman" w:cs="Times New Roman"/>
          <w:sz w:val="12"/>
          <w:szCs w:val="12"/>
        </w:rPr>
        <w:t xml:space="preserve"> 1 месяца с момента его поступления.</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3.4.</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Поселение самостоятельно определяет формы и методы при осуществлении переданных полномочий и имеет право дополнительно использовать собственные материальные  ресурсы и финансовые средства для осуществления переданных полномочий в случаях и порядке, предусмотренных Уставом Поселения.</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Ответственность Сторон</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4.1.</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Установление фактов ненадлежащего осуществления обязанностей каждой из Сторон Соглашения может служить основанием для одностороннего расторжения данного Соглашения. Расторжение Соглашения влечет за собой возврат перечисленных межбюджетных трансфертов за вычетом фактических расходов, подтвержденных документально в месячный срок с момента подписания Соглашения  о расторжении и получения письменного уведомления о расторжении Соглашения.</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lastRenderedPageBreak/>
        <w:t>4.2.</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Поселение несет ответственность за осуществление переданных ему полномочий в той мере, в какой эти полномочия обеспечены финансовыми средствами.</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4.3.</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В случае выявления фактов, указанных в пункте  4.1. настоящего Соглашения, каждая из Сторон вправе требовать расторжения Соглашения, уплаты неустойки в размере 0,5% от суммы стоимостного выражения невыполненных обязательств, а также возмещения понесенных убытков в части, не покрытой неустойкой.</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4.4.</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Возврат финансовых средств, перечисленных на счет бюджета Поселения для осуществления переданных полномочий, осуществляется в соответствии с действующим законодательством на счет бюджета Района.</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Срок действия, основания и порядок прекращения действия Соглашения</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5.1.</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Настоящее Соглашение распространяет свое действие на правоотношения, возникшие с 1 января 2024 года.</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5.2.</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Срок действия настоящего Соглашения устанавливается до 31 декабря 2026 года.</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5.3.</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Действие настоящего Соглашения может быть прекращено досрочно:</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5.3.1.</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по соглашению Сторон;</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5.3.2.</w:t>
      </w:r>
      <w:r w:rsidR="00A0207A">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в одностороннем порядке в случае:</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изменения действующего законодательства РФ (или законодательства Самарской области);</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неисполнения и ненадлежащего исполнения одной из Сторон своих обязательств в соответствии с настоящим Соглашением;</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если осуществление полномочий становится невозможным, либо при сложившихся условиях эти полномочия могут быть осуществлены Администрацией Района самостоятельно.</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6. Заключительные положения</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6.1. Настоящее Соглашение составлено в двух экземплярах, имеющих одинаковую юридическую силу, по одному для каждой из Сторон.</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6.2. Внесение изменений и дополнений в настоящее Соглашение осуществляется путем подписания Сторонами дополнительных соглашений.</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6.3. По вопросам, не урегулированным настоящим Соглашением, Стороны руководствуются действующим законодательством.</w:t>
      </w:r>
    </w:p>
    <w:p w:rsidR="00B47A28" w:rsidRPr="00B47A28"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6.4. Споры, связанные с исполнением настоящего Соглашения, разрешаются путем проведения переговоров или в судебном порядке.</w:t>
      </w:r>
    </w:p>
    <w:p w:rsidR="00186521" w:rsidRDefault="00B47A28" w:rsidP="00A0207A">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B47A28">
        <w:rPr>
          <w:rFonts w:ascii="Times New Roman" w:eastAsia="Calibri" w:hAnsi="Times New Roman" w:cs="Times New Roman"/>
          <w:sz w:val="12"/>
          <w:szCs w:val="12"/>
        </w:rPr>
        <w:t>Реквизиты и подписи Сторон</w:t>
      </w: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tbl>
      <w:tblPr>
        <w:tblW w:w="0" w:type="auto"/>
        <w:shd w:val="clear" w:color="auto" w:fill="FFFFFF"/>
        <w:tblLook w:val="01E0" w:firstRow="1" w:lastRow="1" w:firstColumn="1" w:lastColumn="1" w:noHBand="0" w:noVBand="0"/>
      </w:tblPr>
      <w:tblGrid>
        <w:gridCol w:w="3842"/>
        <w:gridCol w:w="3887"/>
      </w:tblGrid>
      <w:tr w:rsidR="00B47A28" w:rsidRPr="00B47A28" w:rsidTr="00635C12">
        <w:tc>
          <w:tcPr>
            <w:tcW w:w="5210" w:type="dxa"/>
            <w:shd w:val="clear" w:color="auto" w:fill="FFFFFF"/>
          </w:tcPr>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Администрация сельского поселения</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Черновка муниципального района</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Сергиевский Самарской области </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УФК по Самарской области </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(Администрация сельского поселения Черновка муниципального района Сергиевский Самарской области)</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ОГРН 1056381016328</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ИНН/КПП 6381010020/638101001</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Номер банковского счета </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40102810545370000036</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Номер казначейского счета</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03231643366384444200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ОТДЕЛЕНИЕ САМАРА БАНКА РОССИИ/УФК по Самарской области </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г. Самара</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БИК ТОФК 013601205</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л</w:t>
            </w:r>
            <w:proofErr w:type="gramEnd"/>
            <w:r w:rsidRPr="00B47A28">
              <w:rPr>
                <w:rFonts w:ascii="Times New Roman" w:eastAsia="Calibri" w:hAnsi="Times New Roman" w:cs="Times New Roman"/>
                <w:sz w:val="12"/>
                <w:szCs w:val="12"/>
              </w:rPr>
              <w:t>/с 02423003290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ОКТМО 36 638 444 ОКОГУ 3300500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ОКФС 14  ОКОПФ 75404</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Администратор 542 ОКПО 79171325</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ОКВЭД 84.11.35</w:t>
            </w:r>
          </w:p>
        </w:tc>
        <w:tc>
          <w:tcPr>
            <w:tcW w:w="5211" w:type="dxa"/>
            <w:shd w:val="clear" w:color="auto" w:fill="FFFFFF"/>
          </w:tcPr>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Администрация муниципального района Сергиевский Самарской области</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УФК по Самарской области </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(Администрация муниципального района Сергиевский Самарской области</w:t>
            </w:r>
            <w:proofErr w:type="gramEnd"/>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л</w:t>
            </w:r>
            <w:proofErr w:type="gramEnd"/>
            <w:r w:rsidRPr="00B47A28">
              <w:rPr>
                <w:rFonts w:ascii="Times New Roman" w:eastAsia="Calibri" w:hAnsi="Times New Roman" w:cs="Times New Roman"/>
                <w:sz w:val="12"/>
                <w:szCs w:val="12"/>
              </w:rPr>
              <w:t>/с 04423008411)</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ИНН 6381000093</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КПП 638101001</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Номер банковского счета</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40102810545370000036</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Номер казначейского счета</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03100643000000014200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ОТДЕЛЕНИЕ САМАРА БАНКА РОССИИ//УФК по Самарской области </w:t>
            </w:r>
            <w:proofErr w:type="spellStart"/>
            <w:r w:rsidRPr="00B47A28">
              <w:rPr>
                <w:rFonts w:ascii="Times New Roman" w:eastAsia="Calibri" w:hAnsi="Times New Roman" w:cs="Times New Roman"/>
                <w:sz w:val="12"/>
                <w:szCs w:val="12"/>
              </w:rPr>
              <w:t>г</w:t>
            </w:r>
            <w:proofErr w:type="gramStart"/>
            <w:r w:rsidRPr="00B47A28">
              <w:rPr>
                <w:rFonts w:ascii="Times New Roman" w:eastAsia="Calibri" w:hAnsi="Times New Roman" w:cs="Times New Roman"/>
                <w:sz w:val="12"/>
                <w:szCs w:val="12"/>
              </w:rPr>
              <w:t>.С</w:t>
            </w:r>
            <w:proofErr w:type="gramEnd"/>
            <w:r w:rsidRPr="00B47A28">
              <w:rPr>
                <w:rFonts w:ascii="Times New Roman" w:eastAsia="Calibri" w:hAnsi="Times New Roman" w:cs="Times New Roman"/>
                <w:sz w:val="12"/>
                <w:szCs w:val="12"/>
              </w:rPr>
              <w:t>амара</w:t>
            </w:r>
            <w:proofErr w:type="spellEnd"/>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БИК ТОФК 013601205</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ОКТМО 36 638 000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ОГРН 1036303160200</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tc>
      </w:tr>
      <w:tr w:rsidR="00B47A28" w:rsidRPr="00B47A28" w:rsidTr="00635C12">
        <w:tc>
          <w:tcPr>
            <w:tcW w:w="5210" w:type="dxa"/>
            <w:shd w:val="clear" w:color="auto" w:fill="FFFFFF"/>
          </w:tcPr>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Глава сельского поселения</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Черновка</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муниципального района Сергиевский</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Самарской области</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 </w:t>
            </w:r>
          </w:p>
        </w:tc>
        <w:tc>
          <w:tcPr>
            <w:tcW w:w="5211" w:type="dxa"/>
            <w:shd w:val="clear" w:color="auto" w:fill="FFFFFF"/>
          </w:tcPr>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 xml:space="preserve">Глава муниципального района </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Сергиевский Самарской области</w:t>
            </w:r>
          </w:p>
        </w:tc>
      </w:tr>
      <w:tr w:rsidR="00B47A28" w:rsidRPr="00B47A28" w:rsidTr="00635C12">
        <w:tc>
          <w:tcPr>
            <w:tcW w:w="5210" w:type="dxa"/>
            <w:shd w:val="clear" w:color="auto" w:fill="FFFFFF"/>
          </w:tcPr>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______________________/</w:t>
            </w:r>
            <w:proofErr w:type="spellStart"/>
            <w:r w:rsidRPr="00B47A28">
              <w:rPr>
                <w:rFonts w:ascii="Times New Roman" w:eastAsia="Calibri" w:hAnsi="Times New Roman" w:cs="Times New Roman"/>
                <w:sz w:val="12"/>
                <w:szCs w:val="12"/>
              </w:rPr>
              <w:t>С.А.Белов</w:t>
            </w:r>
            <w:proofErr w:type="spellEnd"/>
            <w:r w:rsidRPr="00B47A28">
              <w:rPr>
                <w:rFonts w:ascii="Times New Roman" w:eastAsia="Calibri" w:hAnsi="Times New Roman" w:cs="Times New Roman"/>
                <w:sz w:val="12"/>
                <w:szCs w:val="12"/>
              </w:rPr>
              <w:t>/</w:t>
            </w:r>
          </w:p>
        </w:tc>
        <w:tc>
          <w:tcPr>
            <w:tcW w:w="5211" w:type="dxa"/>
            <w:shd w:val="clear" w:color="auto" w:fill="FFFFFF"/>
          </w:tcPr>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_____________________/</w:t>
            </w:r>
            <w:proofErr w:type="spellStart"/>
            <w:r w:rsidRPr="00B47A28">
              <w:rPr>
                <w:rFonts w:ascii="Times New Roman" w:eastAsia="Calibri" w:hAnsi="Times New Roman" w:cs="Times New Roman"/>
                <w:sz w:val="12"/>
                <w:szCs w:val="12"/>
              </w:rPr>
              <w:t>А.И.Екамасов</w:t>
            </w:r>
            <w:proofErr w:type="spellEnd"/>
            <w:r w:rsidRPr="00B47A28">
              <w:rPr>
                <w:rFonts w:ascii="Times New Roman" w:eastAsia="Calibri" w:hAnsi="Times New Roman" w:cs="Times New Roman"/>
                <w:sz w:val="12"/>
                <w:szCs w:val="12"/>
              </w:rPr>
              <w:t xml:space="preserve"> /</w:t>
            </w:r>
          </w:p>
        </w:tc>
      </w:tr>
    </w:tbl>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jc w:val="right"/>
        <w:rPr>
          <w:rFonts w:ascii="Times New Roman" w:eastAsia="Calibri" w:hAnsi="Times New Roman" w:cs="Times New Roman"/>
          <w:sz w:val="12"/>
          <w:szCs w:val="12"/>
        </w:rPr>
      </w:pPr>
      <w:r w:rsidRPr="00B47A28">
        <w:rPr>
          <w:rFonts w:ascii="Times New Roman" w:eastAsia="Calibri" w:hAnsi="Times New Roman" w:cs="Times New Roman"/>
          <w:sz w:val="12"/>
          <w:szCs w:val="12"/>
        </w:rPr>
        <w:t>Приложение</w:t>
      </w:r>
    </w:p>
    <w:p w:rsidR="00B47A28" w:rsidRPr="00B47A28" w:rsidRDefault="00B47A28" w:rsidP="00B47A28">
      <w:pPr>
        <w:tabs>
          <w:tab w:val="left" w:pos="284"/>
        </w:tabs>
        <w:spacing w:after="0" w:line="240" w:lineRule="auto"/>
        <w:jc w:val="right"/>
        <w:rPr>
          <w:rFonts w:ascii="Times New Roman" w:eastAsia="Calibri" w:hAnsi="Times New Roman" w:cs="Times New Roman"/>
          <w:sz w:val="12"/>
          <w:szCs w:val="12"/>
        </w:rPr>
      </w:pPr>
      <w:r w:rsidRPr="00B47A28">
        <w:rPr>
          <w:rFonts w:ascii="Times New Roman" w:eastAsia="Calibri" w:hAnsi="Times New Roman" w:cs="Times New Roman"/>
          <w:sz w:val="12"/>
          <w:szCs w:val="12"/>
        </w:rPr>
        <w:t>к Соглашению №52/24</w:t>
      </w:r>
    </w:p>
    <w:p w:rsidR="00B47A28" w:rsidRPr="00B47A28" w:rsidRDefault="00B47A28" w:rsidP="00B47A28">
      <w:pPr>
        <w:tabs>
          <w:tab w:val="left" w:pos="284"/>
        </w:tabs>
        <w:spacing w:after="0" w:line="240" w:lineRule="auto"/>
        <w:jc w:val="right"/>
        <w:rPr>
          <w:rFonts w:ascii="Times New Roman" w:eastAsia="Calibri" w:hAnsi="Times New Roman" w:cs="Times New Roman"/>
          <w:sz w:val="12"/>
          <w:szCs w:val="12"/>
        </w:rPr>
      </w:pPr>
      <w:r w:rsidRPr="00B47A28">
        <w:rPr>
          <w:rFonts w:ascii="Times New Roman" w:eastAsia="Calibri" w:hAnsi="Times New Roman" w:cs="Times New Roman"/>
          <w:sz w:val="12"/>
          <w:szCs w:val="12"/>
        </w:rPr>
        <w:t>от 26.01.2024г.</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МЕТОДИКА</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расчета иных межбюджетных трансфертов, передаваемых из бюджета муниципального района Сергиевский Самарской области бюджету сельского поселения Черновка муниципального района Сергиевский</w:t>
      </w:r>
    </w:p>
    <w:p w:rsidR="00B47A28" w:rsidRPr="00B47A28" w:rsidRDefault="00B47A28" w:rsidP="00B47A28">
      <w:pPr>
        <w:tabs>
          <w:tab w:val="left" w:pos="284"/>
        </w:tabs>
        <w:spacing w:after="0" w:line="240" w:lineRule="auto"/>
        <w:jc w:val="center"/>
        <w:rPr>
          <w:rFonts w:ascii="Times New Roman" w:eastAsia="Calibri" w:hAnsi="Times New Roman" w:cs="Times New Roman"/>
          <w:b/>
          <w:sz w:val="12"/>
          <w:szCs w:val="12"/>
        </w:rPr>
      </w:pPr>
      <w:r w:rsidRPr="00B47A28">
        <w:rPr>
          <w:rFonts w:ascii="Times New Roman" w:eastAsia="Calibri" w:hAnsi="Times New Roman" w:cs="Times New Roman"/>
          <w:b/>
          <w:sz w:val="12"/>
          <w:szCs w:val="12"/>
        </w:rPr>
        <w:t>Самарской области на организацию ритуальных услуг</w:t>
      </w:r>
    </w:p>
    <w:p w:rsidR="00B47A28" w:rsidRPr="00B47A28" w:rsidRDefault="00B47A28" w:rsidP="00B47A28">
      <w:pPr>
        <w:tabs>
          <w:tab w:val="left" w:pos="284"/>
        </w:tabs>
        <w:spacing w:after="0" w:line="240" w:lineRule="auto"/>
        <w:jc w:val="both"/>
        <w:rPr>
          <w:rFonts w:ascii="Times New Roman" w:eastAsia="Calibri" w:hAnsi="Times New Roman" w:cs="Times New Roman"/>
          <w:sz w:val="12"/>
          <w:szCs w:val="12"/>
        </w:rPr>
      </w:pP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1. Методика расчета объемов иных межбюджетных трансфертов, передаваемых из бюджета муниципального района Сергиевский Самарской области бюджету сельского поселения Черновка муниципального района Сергиевский Самарской области на организацию ритуальных услуг и порядок расчета объемов межбюджетных трансфертов на организацию ритуальных услуг.</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2. Иные межбюджетные трансферты передаются в соответствии с заключенными соглашениями.</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3. Объем межбюджетных трансфертов, передаваемых из бюджета муниципального района Сергиевский Самарской области бюджету сельского поселения Черновка муниципального района Сергиевский Самарской области, определяется по следующей формуле:</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Н=(ФОТ+М3)×</w:t>
      </w:r>
      <w:proofErr w:type="spellStart"/>
      <w:r w:rsidRPr="00B47A28">
        <w:rPr>
          <w:rFonts w:ascii="Times New Roman" w:eastAsia="Calibri" w:hAnsi="Times New Roman" w:cs="Times New Roman"/>
          <w:sz w:val="12"/>
          <w:szCs w:val="12"/>
        </w:rPr>
        <w:t>Чспец</w:t>
      </w:r>
      <w:proofErr w:type="spellEnd"/>
      <w:r w:rsidRPr="00B47A28">
        <w:rPr>
          <w:rFonts w:ascii="Times New Roman" w:eastAsia="Calibri" w:hAnsi="Times New Roman" w:cs="Times New Roman"/>
          <w:sz w:val="12"/>
          <w:szCs w:val="12"/>
        </w:rPr>
        <w:t>, где</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Н-</w:t>
      </w:r>
      <w:proofErr w:type="gramEnd"/>
      <w:r w:rsidRPr="00B47A28">
        <w:rPr>
          <w:rFonts w:ascii="Times New Roman" w:eastAsia="Calibri" w:hAnsi="Times New Roman" w:cs="Times New Roman"/>
          <w:sz w:val="12"/>
          <w:szCs w:val="12"/>
        </w:rPr>
        <w:t xml:space="preserve"> объем межбюджетных трансфертов, передаваемых бюджету поселении;</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t>ФОТ – фонд оплаты труда специалистов, занятых исполнением полномочий с начислениями на оплату труда. Должностной оклад применяется в размере 2-х МРОТ;</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r w:rsidRPr="00B47A28">
        <w:rPr>
          <w:rFonts w:ascii="Times New Roman" w:eastAsia="Calibri" w:hAnsi="Times New Roman" w:cs="Times New Roman"/>
          <w:sz w:val="12"/>
          <w:szCs w:val="12"/>
        </w:rPr>
        <w:lastRenderedPageBreak/>
        <w:t>М3 – материальные затраты, необходимые для осуществления полномочия (определяется как 5% от фонда оплаты труда с начислениями специалистов, занятых исполнением полномочий)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spellStart"/>
      <w:r w:rsidRPr="00B47A28">
        <w:rPr>
          <w:rFonts w:ascii="Times New Roman" w:eastAsia="Calibri" w:hAnsi="Times New Roman" w:cs="Times New Roman"/>
          <w:sz w:val="12"/>
          <w:szCs w:val="12"/>
        </w:rPr>
        <w:t>Чспец</w:t>
      </w:r>
      <w:proofErr w:type="spellEnd"/>
      <w:r w:rsidRPr="00B47A28">
        <w:rPr>
          <w:rFonts w:ascii="Times New Roman" w:eastAsia="Calibri" w:hAnsi="Times New Roman" w:cs="Times New Roman"/>
          <w:sz w:val="12"/>
          <w:szCs w:val="12"/>
        </w:rPr>
        <w:t xml:space="preserve"> – численность специалистов, занятых исполнением полномочий.</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spellStart"/>
      <w:r w:rsidRPr="00B47A28">
        <w:rPr>
          <w:rFonts w:ascii="Times New Roman" w:eastAsia="Calibri" w:hAnsi="Times New Roman" w:cs="Times New Roman"/>
          <w:sz w:val="12"/>
          <w:szCs w:val="12"/>
        </w:rPr>
        <w:t>Чспец</w:t>
      </w:r>
      <w:proofErr w:type="spellEnd"/>
      <w:r w:rsidRPr="00B47A28">
        <w:rPr>
          <w:rFonts w:ascii="Times New Roman" w:eastAsia="Calibri" w:hAnsi="Times New Roman" w:cs="Times New Roman"/>
          <w:sz w:val="12"/>
          <w:szCs w:val="12"/>
        </w:rPr>
        <w:t>=</w:t>
      </w:r>
      <w:proofErr w:type="spellStart"/>
      <w:proofErr w:type="gramStart"/>
      <w:r w:rsidRPr="00B47A28">
        <w:rPr>
          <w:rFonts w:ascii="Times New Roman" w:eastAsia="Calibri" w:hAnsi="Times New Roman" w:cs="Times New Roman"/>
          <w:sz w:val="12"/>
          <w:szCs w:val="12"/>
        </w:rPr>
        <w:t>П</w:t>
      </w:r>
      <w:proofErr w:type="gramEnd"/>
      <w:r w:rsidRPr="00B47A28">
        <w:rPr>
          <w:rFonts w:ascii="Times New Roman" w:eastAsia="Calibri" w:hAnsi="Times New Roman" w:cs="Times New Roman"/>
          <w:sz w:val="12"/>
          <w:szCs w:val="12"/>
        </w:rPr>
        <w:t>×Чί</w:t>
      </w:r>
      <w:proofErr w:type="spellEnd"/>
      <w:r w:rsidRPr="00B47A28">
        <w:rPr>
          <w:rFonts w:ascii="Times New Roman" w:eastAsia="Calibri" w:hAnsi="Times New Roman" w:cs="Times New Roman"/>
          <w:sz w:val="12"/>
          <w:szCs w:val="12"/>
        </w:rPr>
        <w:t>, где j</w:t>
      </w:r>
    </w:p>
    <w:p w:rsidR="00B47A28" w:rsidRPr="00B47A28"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gramStart"/>
      <w:r w:rsidRPr="00B47A28">
        <w:rPr>
          <w:rFonts w:ascii="Times New Roman" w:eastAsia="Calibri" w:hAnsi="Times New Roman" w:cs="Times New Roman"/>
          <w:sz w:val="12"/>
          <w:szCs w:val="12"/>
        </w:rPr>
        <w:t>П</w:t>
      </w:r>
      <w:proofErr w:type="gramEnd"/>
      <w:r w:rsidRPr="00B47A28">
        <w:rPr>
          <w:rFonts w:ascii="Times New Roman" w:eastAsia="Calibri" w:hAnsi="Times New Roman" w:cs="Times New Roman"/>
          <w:sz w:val="12"/>
          <w:szCs w:val="12"/>
        </w:rPr>
        <w:t xml:space="preserve"> – число специалистов, осуществляющих реализацию переданных полномочий, определяемое исходя из норматива 0,06 ставки специалистов на 10 тысяч человек постоянного населения в поселении;</w:t>
      </w:r>
    </w:p>
    <w:p w:rsidR="00186521" w:rsidRDefault="00B47A28" w:rsidP="00B47A28">
      <w:pPr>
        <w:tabs>
          <w:tab w:val="left" w:pos="284"/>
        </w:tabs>
        <w:spacing w:after="0" w:line="240" w:lineRule="auto"/>
        <w:ind w:firstLine="284"/>
        <w:jc w:val="both"/>
        <w:rPr>
          <w:rFonts w:ascii="Times New Roman" w:eastAsia="Calibri" w:hAnsi="Times New Roman" w:cs="Times New Roman"/>
          <w:sz w:val="12"/>
          <w:szCs w:val="12"/>
        </w:rPr>
      </w:pPr>
      <w:proofErr w:type="spellStart"/>
      <w:r w:rsidRPr="00B47A28">
        <w:rPr>
          <w:rFonts w:ascii="Times New Roman" w:eastAsia="Calibri" w:hAnsi="Times New Roman" w:cs="Times New Roman"/>
          <w:sz w:val="12"/>
          <w:szCs w:val="12"/>
        </w:rPr>
        <w:t>Чί</w:t>
      </w:r>
      <w:proofErr w:type="spellEnd"/>
      <w:r w:rsidRPr="00B47A28">
        <w:rPr>
          <w:rFonts w:ascii="Times New Roman" w:eastAsia="Calibri" w:hAnsi="Times New Roman" w:cs="Times New Roman"/>
          <w:sz w:val="12"/>
          <w:szCs w:val="12"/>
        </w:rPr>
        <w:t xml:space="preserve"> – численность постоянного населения поселения по состоянию на 01 января года, предшествующего расчетному</w:t>
      </w: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A0207A" w:rsidRDefault="00A0207A" w:rsidP="006D4521">
      <w:pPr>
        <w:tabs>
          <w:tab w:val="left" w:pos="284"/>
        </w:tabs>
        <w:spacing w:after="0" w:line="240" w:lineRule="auto"/>
        <w:jc w:val="both"/>
        <w:rPr>
          <w:rFonts w:ascii="Times New Roman" w:eastAsia="Calibri" w:hAnsi="Times New Roman" w:cs="Times New Roman"/>
          <w:sz w:val="12"/>
          <w:szCs w:val="12"/>
        </w:rPr>
      </w:pP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p w:rsidR="00186521" w:rsidRDefault="00186521"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99504E">
              <w:rPr>
                <w:rFonts w:ascii="Times New Roman" w:eastAsia="Calibri" w:hAnsi="Times New Roman" w:cs="Times New Roman"/>
                <w:sz w:val="12"/>
                <w:szCs w:val="12"/>
              </w:rPr>
              <w:t>29</w:t>
            </w:r>
            <w:r w:rsidR="00D8420A">
              <w:rPr>
                <w:rFonts w:ascii="Times New Roman" w:eastAsia="Calibri" w:hAnsi="Times New Roman" w:cs="Times New Roman"/>
                <w:sz w:val="12"/>
                <w:szCs w:val="12"/>
              </w:rPr>
              <w:t>.</w:t>
            </w:r>
            <w:r w:rsidR="0028463B">
              <w:rPr>
                <w:rFonts w:ascii="Times New Roman" w:eastAsia="Calibri" w:hAnsi="Times New Roman" w:cs="Times New Roman"/>
                <w:sz w:val="12"/>
                <w:szCs w:val="12"/>
              </w:rPr>
              <w:t>0</w:t>
            </w:r>
            <w:r w:rsidR="0099504E">
              <w:rPr>
                <w:rFonts w:ascii="Times New Roman" w:eastAsia="Calibri" w:hAnsi="Times New Roman" w:cs="Times New Roman"/>
                <w:sz w:val="12"/>
                <w:szCs w:val="12"/>
              </w:rPr>
              <w:t>1</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w:t>
            </w:r>
            <w:r w:rsidR="00DC4EAA">
              <w:rPr>
                <w:rFonts w:ascii="Times New Roman" w:eastAsia="Calibri" w:hAnsi="Times New Roman" w:cs="Times New Roman"/>
                <w:sz w:val="12"/>
                <w:szCs w:val="12"/>
              </w:rPr>
              <w:t>4</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71"/>
      <w:headerReference w:type="first" r:id="rId72"/>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0260" w:rsidRDefault="00420260" w:rsidP="000F23DD">
      <w:pPr>
        <w:spacing w:after="0" w:line="240" w:lineRule="auto"/>
      </w:pPr>
      <w:r>
        <w:separator/>
      </w:r>
    </w:p>
  </w:endnote>
  <w:endnote w:type="continuationSeparator" w:id="0">
    <w:p w:rsidR="00420260" w:rsidRDefault="00420260"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0260" w:rsidRDefault="00420260" w:rsidP="000F23DD">
      <w:pPr>
        <w:spacing w:after="0" w:line="240" w:lineRule="auto"/>
      </w:pPr>
      <w:r>
        <w:separator/>
      </w:r>
    </w:p>
  </w:footnote>
  <w:footnote w:type="continuationSeparator" w:id="0">
    <w:p w:rsidR="00420260" w:rsidRDefault="00420260"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28B" w:rsidRDefault="00AB028B" w:rsidP="00F55381">
    <w:pPr>
      <w:pStyle w:val="a7"/>
      <w:tabs>
        <w:tab w:val="clear" w:pos="4677"/>
        <w:tab w:val="clear" w:pos="9355"/>
        <w:tab w:val="left" w:pos="1800"/>
      </w:tabs>
    </w:pPr>
    <w:sdt>
      <w:sdtPr>
        <w:id w:val="1198130974"/>
        <w:docPartObj>
          <w:docPartGallery w:val="Page Numbers (Top of Page)"/>
          <w:docPartUnique/>
        </w:docPartObj>
      </w:sdtPr>
      <w:sdtContent>
        <w:r>
          <w:fldChar w:fldCharType="begin"/>
        </w:r>
        <w:r>
          <w:instrText>PAGE   \* MERGEFORMAT</w:instrText>
        </w:r>
        <w:r>
          <w:fldChar w:fldCharType="separate"/>
        </w:r>
        <w:r w:rsidR="00A0207A">
          <w:rPr>
            <w:noProof/>
          </w:rPr>
          <w:t>3</w:t>
        </w:r>
        <w:r>
          <w:rPr>
            <w:noProof/>
          </w:rPr>
          <w:fldChar w:fldCharType="end"/>
        </w:r>
      </w:sdtContent>
    </w:sdt>
  </w:p>
  <w:p w:rsidR="00AB028B" w:rsidRDefault="00AB028B"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AB028B" w:rsidRPr="00E93F32" w:rsidRDefault="00AB028B" w:rsidP="00263DC0">
    <w:pPr>
      <w:pStyle w:val="a7"/>
      <w:rPr>
        <w:rFonts w:ascii="Times New Roman" w:hAnsi="Times New Roman" w:cs="Times New Roman"/>
        <w:i/>
        <w:sz w:val="16"/>
        <w:szCs w:val="16"/>
      </w:rPr>
    </w:pPr>
    <w:r>
      <w:rPr>
        <w:rFonts w:ascii="Times New Roman" w:hAnsi="Times New Roman" w:cs="Times New Roman"/>
        <w:i/>
        <w:sz w:val="16"/>
        <w:szCs w:val="16"/>
      </w:rPr>
      <w:t xml:space="preserve">Понедельник, 29 января 2024 года, №6 </w:t>
    </w:r>
    <w:r w:rsidRPr="006D47B1">
      <w:rPr>
        <w:rFonts w:ascii="Times New Roman" w:hAnsi="Times New Roman" w:cs="Times New Roman"/>
        <w:i/>
        <w:sz w:val="16"/>
        <w:szCs w:val="16"/>
      </w:rPr>
      <w:t>(</w:t>
    </w:r>
    <w:r>
      <w:rPr>
        <w:rFonts w:ascii="Times New Roman" w:hAnsi="Times New Roman" w:cs="Times New Roman"/>
        <w:i/>
        <w:sz w:val="16"/>
        <w:szCs w:val="16"/>
      </w:rPr>
      <w:t>929</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0619212"/>
      <w:docPartObj>
        <w:docPartGallery w:val="Page Numbers (Top of Page)"/>
        <w:docPartUnique/>
      </w:docPartObj>
    </w:sdtPr>
    <w:sdtContent>
      <w:p w:rsidR="00AB028B" w:rsidRDefault="00AB028B">
        <w:pPr>
          <w:pStyle w:val="a7"/>
        </w:pPr>
        <w:r>
          <w:fldChar w:fldCharType="begin"/>
        </w:r>
        <w:r>
          <w:instrText>PAGE   \* MERGEFORMAT</w:instrText>
        </w:r>
        <w:r>
          <w:fldChar w:fldCharType="separate"/>
        </w:r>
        <w:r>
          <w:rPr>
            <w:noProof/>
          </w:rPr>
          <w:t>2</w:t>
        </w:r>
        <w:r>
          <w:rPr>
            <w:noProof/>
          </w:rPr>
          <w:fldChar w:fldCharType="end"/>
        </w:r>
      </w:p>
    </w:sdtContent>
  </w:sdt>
  <w:p w:rsidR="00AB028B" w:rsidRPr="000443FC" w:rsidRDefault="00AB028B"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AB028B" w:rsidRPr="00263DC0" w:rsidRDefault="00AB028B"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AB028B" w:rsidRDefault="00AB028B"/>
  <w:p w:rsidR="00AB028B" w:rsidRDefault="00AB028B"/>
  <w:p w:rsidR="00AB028B" w:rsidRDefault="00AB028B"/>
  <w:p w:rsidR="00AB028B" w:rsidRDefault="00AB028B"/>
  <w:p w:rsidR="00AB028B" w:rsidRDefault="00AB028B"/>
  <w:p w:rsidR="00AB028B" w:rsidRDefault="00AB028B"/>
  <w:p w:rsidR="00AB028B" w:rsidRDefault="00AB028B"/>
  <w:p w:rsidR="00AB028B" w:rsidRDefault="00AB028B"/>
  <w:p w:rsidR="00AB028B" w:rsidRDefault="00AB028B"/>
  <w:p w:rsidR="00AB028B" w:rsidRDefault="00AB028B"/>
  <w:p w:rsidR="00AB028B" w:rsidRDefault="00AB028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23957BC"/>
    <w:multiLevelType w:val="hybridMultilevel"/>
    <w:tmpl w:val="A4BEAFF4"/>
    <w:lvl w:ilvl="0" w:tplc="6902D40E">
      <w:start w:val="2"/>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3233183"/>
    <w:multiLevelType w:val="hybridMultilevel"/>
    <w:tmpl w:val="CDA4B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00C6AE5"/>
    <w:multiLevelType w:val="multilevel"/>
    <w:tmpl w:val="515830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1080" w:hanging="1080"/>
      </w:pPr>
      <w:rPr>
        <w:rFonts w:hint="default"/>
      </w:rPr>
    </w:lvl>
  </w:abstractNum>
  <w:abstractNum w:abstractNumId="24">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27">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28">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29">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EA244F7"/>
    <w:multiLevelType w:val="multilevel"/>
    <w:tmpl w:val="0F60523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4">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36">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7E566BAA"/>
    <w:multiLevelType w:val="hybridMultilevel"/>
    <w:tmpl w:val="462A0C1E"/>
    <w:lvl w:ilvl="0" w:tplc="7DACA270">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num w:numId="1">
    <w:abstractNumId w:val="15"/>
  </w:num>
  <w:num w:numId="2">
    <w:abstractNumId w:val="24"/>
  </w:num>
  <w:num w:numId="3">
    <w:abstractNumId w:val="16"/>
  </w:num>
  <w:num w:numId="4">
    <w:abstractNumId w:val="27"/>
  </w:num>
  <w:num w:numId="5">
    <w:abstractNumId w:val="21"/>
  </w:num>
  <w:num w:numId="6">
    <w:abstractNumId w:val="29"/>
  </w:num>
  <w:num w:numId="7">
    <w:abstractNumId w:val="19"/>
  </w:num>
  <w:num w:numId="8">
    <w:abstractNumId w:val="34"/>
  </w:num>
  <w:num w:numId="9">
    <w:abstractNumId w:val="26"/>
  </w:num>
  <w:num w:numId="10">
    <w:abstractNumId w:val="30"/>
  </w:num>
  <w:num w:numId="11">
    <w:abstractNumId w:val="37"/>
  </w:num>
  <w:num w:numId="12">
    <w:abstractNumId w:val="20"/>
  </w:num>
  <w:num w:numId="13">
    <w:abstractNumId w:val="35"/>
  </w:num>
  <w:num w:numId="14">
    <w:abstractNumId w:val="17"/>
  </w:num>
  <w:num w:numId="15">
    <w:abstractNumId w:val="31"/>
  </w:num>
  <w:num w:numId="16">
    <w:abstractNumId w:val="36"/>
  </w:num>
  <w:num w:numId="17">
    <w:abstractNumId w:val="28"/>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num>
  <w:num w:numId="20">
    <w:abstractNumId w:val="32"/>
  </w:num>
  <w:num w:numId="21">
    <w:abstractNumId w:val="22"/>
  </w:num>
  <w:num w:numId="22">
    <w:abstractNumId w:val="33"/>
  </w:num>
  <w:num w:numId="23">
    <w:abstractNumId w:val="23"/>
  </w:num>
  <w:num w:numId="24">
    <w:abstractNumId w:val="18"/>
  </w:num>
  <w:num w:numId="25">
    <w:abstractNumId w:val="3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51C3"/>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64D"/>
    <w:rsid w:val="00017727"/>
    <w:rsid w:val="00017748"/>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2B85"/>
    <w:rsid w:val="00073297"/>
    <w:rsid w:val="00073338"/>
    <w:rsid w:val="000735A4"/>
    <w:rsid w:val="00073875"/>
    <w:rsid w:val="000738AE"/>
    <w:rsid w:val="00073BBA"/>
    <w:rsid w:val="00074046"/>
    <w:rsid w:val="0007407A"/>
    <w:rsid w:val="00074432"/>
    <w:rsid w:val="0007467B"/>
    <w:rsid w:val="00074B77"/>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71C"/>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0F4"/>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D0613"/>
    <w:rsid w:val="000D0627"/>
    <w:rsid w:val="000D079D"/>
    <w:rsid w:val="000D0B9B"/>
    <w:rsid w:val="000D0E5A"/>
    <w:rsid w:val="000D12F7"/>
    <w:rsid w:val="000D13A4"/>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9CD"/>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3A"/>
    <w:rsid w:val="00117090"/>
    <w:rsid w:val="0011709D"/>
    <w:rsid w:val="00117222"/>
    <w:rsid w:val="00117760"/>
    <w:rsid w:val="00117768"/>
    <w:rsid w:val="00117E6E"/>
    <w:rsid w:val="001205BD"/>
    <w:rsid w:val="00120990"/>
    <w:rsid w:val="00120B29"/>
    <w:rsid w:val="00120E16"/>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3C9B"/>
    <w:rsid w:val="00164360"/>
    <w:rsid w:val="00164484"/>
    <w:rsid w:val="00164549"/>
    <w:rsid w:val="00164AD6"/>
    <w:rsid w:val="00164C19"/>
    <w:rsid w:val="00164C4A"/>
    <w:rsid w:val="00164C6A"/>
    <w:rsid w:val="00164D4E"/>
    <w:rsid w:val="00165084"/>
    <w:rsid w:val="00165507"/>
    <w:rsid w:val="00165588"/>
    <w:rsid w:val="0016559D"/>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1D5F"/>
    <w:rsid w:val="0017201B"/>
    <w:rsid w:val="001721FF"/>
    <w:rsid w:val="0017272F"/>
    <w:rsid w:val="001727B5"/>
    <w:rsid w:val="00172D7E"/>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52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5D3B"/>
    <w:rsid w:val="001960E8"/>
    <w:rsid w:val="0019625E"/>
    <w:rsid w:val="00196366"/>
    <w:rsid w:val="00196421"/>
    <w:rsid w:val="0019661C"/>
    <w:rsid w:val="00196799"/>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47A"/>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41F"/>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43D"/>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C1A"/>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63B"/>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171"/>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AF3"/>
    <w:rsid w:val="002B3F44"/>
    <w:rsid w:val="002B3F89"/>
    <w:rsid w:val="002B4082"/>
    <w:rsid w:val="002B4672"/>
    <w:rsid w:val="002B4769"/>
    <w:rsid w:val="002B48F8"/>
    <w:rsid w:val="002B4A78"/>
    <w:rsid w:val="002B5054"/>
    <w:rsid w:val="002B52B0"/>
    <w:rsid w:val="002B5C36"/>
    <w:rsid w:val="002B5CA0"/>
    <w:rsid w:val="002B5CFE"/>
    <w:rsid w:val="002B617C"/>
    <w:rsid w:val="002B67BC"/>
    <w:rsid w:val="002B6A84"/>
    <w:rsid w:val="002B6D12"/>
    <w:rsid w:val="002B722A"/>
    <w:rsid w:val="002B767D"/>
    <w:rsid w:val="002B7C67"/>
    <w:rsid w:val="002C0085"/>
    <w:rsid w:val="002C062E"/>
    <w:rsid w:val="002C0864"/>
    <w:rsid w:val="002C08E8"/>
    <w:rsid w:val="002C0BD7"/>
    <w:rsid w:val="002C0D69"/>
    <w:rsid w:val="002C0E71"/>
    <w:rsid w:val="002C11A7"/>
    <w:rsid w:val="002C162A"/>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4BA2"/>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46C"/>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4E81"/>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F00"/>
    <w:rsid w:val="003505EA"/>
    <w:rsid w:val="00350DCB"/>
    <w:rsid w:val="00351148"/>
    <w:rsid w:val="0035126B"/>
    <w:rsid w:val="003514C6"/>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06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2B"/>
    <w:rsid w:val="003D1DBF"/>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4A1E"/>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260"/>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C8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546"/>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98E"/>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319"/>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29A"/>
    <w:rsid w:val="005317A6"/>
    <w:rsid w:val="00531D5B"/>
    <w:rsid w:val="00531F73"/>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68D6"/>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8DC"/>
    <w:rsid w:val="00577981"/>
    <w:rsid w:val="00577BC6"/>
    <w:rsid w:val="00577CF3"/>
    <w:rsid w:val="00580249"/>
    <w:rsid w:val="00580C40"/>
    <w:rsid w:val="00580DA6"/>
    <w:rsid w:val="00580E01"/>
    <w:rsid w:val="0058155F"/>
    <w:rsid w:val="005815CA"/>
    <w:rsid w:val="005815F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52C"/>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00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D94"/>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99A"/>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C42"/>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3A"/>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05"/>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8E6"/>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1F0"/>
    <w:rsid w:val="00707299"/>
    <w:rsid w:val="00707378"/>
    <w:rsid w:val="0070798B"/>
    <w:rsid w:val="00707AA4"/>
    <w:rsid w:val="00707D21"/>
    <w:rsid w:val="00710341"/>
    <w:rsid w:val="007108CD"/>
    <w:rsid w:val="00710A06"/>
    <w:rsid w:val="00710BBA"/>
    <w:rsid w:val="00710C86"/>
    <w:rsid w:val="00710D82"/>
    <w:rsid w:val="00710E6A"/>
    <w:rsid w:val="00710F48"/>
    <w:rsid w:val="007115F9"/>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2CA"/>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9C6"/>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47FC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978"/>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B15"/>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707"/>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3BF"/>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04E"/>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117D"/>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07A"/>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27F80"/>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149"/>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E2F"/>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5FAC"/>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28B"/>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647"/>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A28"/>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4FE"/>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CB3"/>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BF78E8"/>
    <w:rsid w:val="00BF7D6D"/>
    <w:rsid w:val="00C0001F"/>
    <w:rsid w:val="00C002CE"/>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4E1"/>
    <w:rsid w:val="00CA462E"/>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42F"/>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20A"/>
    <w:rsid w:val="00D84411"/>
    <w:rsid w:val="00D84566"/>
    <w:rsid w:val="00D8466B"/>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4DA"/>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D6B"/>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8A"/>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EAA"/>
    <w:rsid w:val="00DC4FA7"/>
    <w:rsid w:val="00DC5418"/>
    <w:rsid w:val="00DC5617"/>
    <w:rsid w:val="00DC5940"/>
    <w:rsid w:val="00DC5B19"/>
    <w:rsid w:val="00DC5D56"/>
    <w:rsid w:val="00DC6068"/>
    <w:rsid w:val="00DC607C"/>
    <w:rsid w:val="00DC6196"/>
    <w:rsid w:val="00DC62E7"/>
    <w:rsid w:val="00DC63C5"/>
    <w:rsid w:val="00DC65AD"/>
    <w:rsid w:val="00DC6604"/>
    <w:rsid w:val="00DC671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E7E57"/>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E9C"/>
    <w:rsid w:val="00E21193"/>
    <w:rsid w:val="00E21195"/>
    <w:rsid w:val="00E2119D"/>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0E27"/>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5A0A"/>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4C3"/>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79E"/>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601B"/>
    <w:rsid w:val="00E96206"/>
    <w:rsid w:val="00E96257"/>
    <w:rsid w:val="00E96693"/>
    <w:rsid w:val="00E967AD"/>
    <w:rsid w:val="00E969BD"/>
    <w:rsid w:val="00E96A05"/>
    <w:rsid w:val="00E96C5E"/>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5FC"/>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5A"/>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933"/>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5E76"/>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2D6"/>
    <w:rsid w:val="00F9433D"/>
    <w:rsid w:val="00F9471D"/>
    <w:rsid w:val="00F9484C"/>
    <w:rsid w:val="00F94BA2"/>
    <w:rsid w:val="00F94C8F"/>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817"/>
    <w:rsid w:val="00FA3BA6"/>
    <w:rsid w:val="00FA410C"/>
    <w:rsid w:val="00FA49D1"/>
    <w:rsid w:val="00FA4F24"/>
    <w:rsid w:val="00FA5158"/>
    <w:rsid w:val="00FA52D7"/>
    <w:rsid w:val="00FA532D"/>
    <w:rsid w:val="00FA5961"/>
    <w:rsid w:val="00FA59D9"/>
    <w:rsid w:val="00FA5C1C"/>
    <w:rsid w:val="00FA5D21"/>
    <w:rsid w:val="00FA5F8E"/>
    <w:rsid w:val="00FA60A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0D47"/>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2CE"/>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footnote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B0D47"/>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7994608">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0866881">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3343294">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2991759">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6557450">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3473234">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73761072">
      <w:bodyDiv w:val="1"/>
      <w:marLeft w:val="0"/>
      <w:marRight w:val="0"/>
      <w:marTop w:val="0"/>
      <w:marBottom w:val="0"/>
      <w:divBdr>
        <w:top w:val="none" w:sz="0" w:space="0" w:color="auto"/>
        <w:left w:val="none" w:sz="0" w:space="0" w:color="auto"/>
        <w:bottom w:val="none" w:sz="0" w:space="0" w:color="auto"/>
        <w:right w:val="none" w:sz="0" w:space="0" w:color="auto"/>
      </w:divBdr>
    </w:div>
    <w:div w:id="1175612932">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946520">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7616572">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4410966">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844610">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86377015">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5730110">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081065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EE9C7A-0F92-4961-9291-7AA82E78E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2464</TotalTime>
  <Pages>1</Pages>
  <Words>26852</Words>
  <Characters>153063</Characters>
  <Application>Microsoft Office Word</Application>
  <DocSecurity>0</DocSecurity>
  <Lines>1275</Lines>
  <Paragraphs>359</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179556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185</cp:revision>
  <cp:lastPrinted>2024-03-14T10:29:00Z</cp:lastPrinted>
  <dcterms:created xsi:type="dcterms:W3CDTF">2016-12-01T07:11:00Z</dcterms:created>
  <dcterms:modified xsi:type="dcterms:W3CDTF">2025-06-10T06:54:00Z</dcterms:modified>
</cp:coreProperties>
</file>